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5C27A1" w:rsidRDefault="00443233" w:rsidP="003476A9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5C27A1">
        <w:rPr>
          <w:rFonts w:ascii="Times New Roman" w:eastAsia="Calibri" w:hAnsi="Times New Roman" w:cs="Times New Roman"/>
          <w:b/>
          <w:sz w:val="18"/>
          <w:szCs w:val="18"/>
        </w:rPr>
        <w:t>МУНИЦИПАЛЬНОЕ БЮДЖЕТНОЕ ОБЩЕОБРАЗОВАТЕЛЬНОЕ</w:t>
      </w:r>
      <w:r w:rsidR="005C27A1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r w:rsidRPr="005C27A1">
        <w:rPr>
          <w:rFonts w:ascii="Times New Roman" w:eastAsia="Calibri" w:hAnsi="Times New Roman" w:cs="Times New Roman"/>
          <w:b/>
          <w:sz w:val="18"/>
          <w:szCs w:val="18"/>
        </w:rPr>
        <w:t xml:space="preserve">УЧРЕЖДЕНИЕ </w:t>
      </w:r>
    </w:p>
    <w:p w:rsidR="00443233" w:rsidRPr="005C27A1" w:rsidRDefault="008B584C" w:rsidP="003476A9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b/>
          <w:sz w:val="18"/>
          <w:szCs w:val="18"/>
        </w:rPr>
        <w:t>«</w:t>
      </w:r>
      <w:r w:rsidR="003E01A8">
        <w:rPr>
          <w:rFonts w:ascii="Times New Roman" w:eastAsia="Calibri" w:hAnsi="Times New Roman" w:cs="Times New Roman"/>
          <w:b/>
          <w:sz w:val="18"/>
          <w:szCs w:val="18"/>
        </w:rPr>
        <w:t>ЛИЦЕЙ</w:t>
      </w:r>
      <w:r w:rsidR="00443233" w:rsidRPr="005C27A1">
        <w:rPr>
          <w:rFonts w:ascii="Times New Roman" w:eastAsia="Calibri" w:hAnsi="Times New Roman" w:cs="Times New Roman"/>
          <w:b/>
          <w:sz w:val="18"/>
          <w:szCs w:val="18"/>
        </w:rPr>
        <w:t xml:space="preserve"> № 3</w:t>
      </w:r>
      <w:r>
        <w:rPr>
          <w:rFonts w:ascii="Times New Roman" w:eastAsia="Calibri" w:hAnsi="Times New Roman" w:cs="Times New Roman"/>
          <w:b/>
          <w:sz w:val="18"/>
          <w:szCs w:val="18"/>
        </w:rPr>
        <w:t xml:space="preserve">» </w:t>
      </w:r>
      <w:bookmarkStart w:id="0" w:name="_GoBack"/>
      <w:bookmarkEnd w:id="0"/>
      <w:r w:rsidR="009A0B78" w:rsidRPr="005C27A1">
        <w:rPr>
          <w:rFonts w:ascii="Times New Roman" w:eastAsia="Calibri" w:hAnsi="Times New Roman" w:cs="Times New Roman"/>
          <w:b/>
          <w:sz w:val="18"/>
          <w:szCs w:val="18"/>
        </w:rPr>
        <w:t>Г. Л</w:t>
      </w:r>
      <w:r w:rsidR="003476A9" w:rsidRPr="005C27A1">
        <w:rPr>
          <w:rFonts w:ascii="Times New Roman" w:eastAsia="Calibri" w:hAnsi="Times New Roman" w:cs="Times New Roman"/>
          <w:b/>
          <w:sz w:val="18"/>
          <w:szCs w:val="18"/>
        </w:rPr>
        <w:t>ИПЕЦКА</w:t>
      </w:r>
      <w:r w:rsidR="00443233" w:rsidRPr="005C27A1">
        <w:rPr>
          <w:rFonts w:ascii="Times New Roman" w:eastAsia="Calibri" w:hAnsi="Times New Roman" w:cs="Times New Roman"/>
          <w:b/>
          <w:sz w:val="18"/>
          <w:szCs w:val="18"/>
        </w:rPr>
        <w:t xml:space="preserve"> ИМ. К. А. МОСКАЛЕНКО</w:t>
      </w:r>
    </w:p>
    <w:p w:rsidR="00443233" w:rsidRPr="009A0B78" w:rsidRDefault="00443233" w:rsidP="003476A9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</w:p>
    <w:p w:rsidR="00443233" w:rsidRPr="00544326" w:rsidRDefault="004D34CC" w:rsidP="004D34CC">
      <w:pPr>
        <w:tabs>
          <w:tab w:val="left" w:pos="1395"/>
          <w:tab w:val="center" w:pos="4819"/>
        </w:tabs>
        <w:spacing w:after="0"/>
        <w:rPr>
          <w:rFonts w:ascii="Times New Roman" w:eastAsia="Calibri" w:hAnsi="Times New Roman" w:cs="Times New Roman"/>
          <w:b/>
          <w:color w:val="99302F" w:themeColor="accent6" w:themeShade="BF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7030A0"/>
          <w:sz w:val="40"/>
          <w:szCs w:val="40"/>
          <w14:glow w14:rad="571500">
            <w14:schemeClr w14:val="accent4">
              <w14:alpha w14:val="60000"/>
              <w14:satMod w14:val="175000"/>
            </w14:schemeClr>
          </w14:glow>
        </w:rPr>
        <w:tab/>
      </w:r>
      <w:r w:rsidRPr="004D34CC">
        <w:rPr>
          <w:rFonts w:ascii="Times New Roman" w:eastAsia="Calibri" w:hAnsi="Times New Roman" w:cs="Times New Roman"/>
          <w:b/>
          <w:color w:val="7030A0"/>
          <w:sz w:val="40"/>
          <w:szCs w:val="40"/>
          <w14:glow w14:rad="571500">
            <w14:srgbClr w14:val="00B0F0">
              <w14:alpha w14:val="60000"/>
            </w14:srgbClr>
          </w14:glow>
        </w:rPr>
        <w:tab/>
      </w:r>
      <w:r w:rsidR="00443233" w:rsidRPr="00544326">
        <w:rPr>
          <w:rFonts w:ascii="Times New Roman" w:eastAsia="Calibri" w:hAnsi="Times New Roman" w:cs="Times New Roman"/>
          <w:b/>
          <w:color w:val="99302F" w:themeColor="accent6" w:themeShade="BF"/>
          <w:sz w:val="40"/>
          <w:szCs w:val="40"/>
          <w14:glow w14:rad="571500">
            <w14:srgbClr w14:val="00B0F0">
              <w14:alpha w14:val="60000"/>
            </w14:srgbClr>
          </w14:glow>
        </w:rPr>
        <w:t>Творческий проект по технологии</w:t>
      </w:r>
    </w:p>
    <w:p w:rsidR="00443233" w:rsidRPr="00443233" w:rsidRDefault="007D0E4D" w:rsidP="00443233">
      <w:pPr>
        <w:jc w:val="center"/>
        <w:rPr>
          <w:rFonts w:ascii="Calibri" w:eastAsia="Calibri" w:hAnsi="Calibri" w:cs="Times New Roman"/>
          <w:b/>
          <w:color w:val="FF0000"/>
          <w:sz w:val="72"/>
          <w:szCs w:val="72"/>
        </w:rPr>
      </w:pPr>
      <w:r>
        <w:rPr>
          <w:rFonts w:ascii="Calibri" w:eastAsia="Calibri" w:hAnsi="Calibri" w:cs="Times New Roman"/>
          <w:b/>
          <w:color w:val="FF0000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15pt;height:149.85pt" strokecolor="black [3213]" strokeweight="2.25pt">
            <v:fill r:id="rId9" o:title="star_tree" color2="#f93" recolor="t" rotate="t" type="frame"/>
            <v:stroke dashstyle="1 1" color2="black [3213]" endcap="round"/>
            <v:shadow on="t" type="perspective" color="silver" opacity=".5" origin=",.5" offset="0,0" matrix=",,,.5,,-4768371582e-16"/>
            <v:textpath style="font-family:&quot;Book Antiqua&quot;;font-weight:bold;v-text-kern:t" trim="t" fitpath="t" string="&quot;Мал лоскуток,&#10; да дорог&quot;."/>
          </v:shape>
        </w:pict>
      </w:r>
    </w:p>
    <w:p w:rsidR="00443233" w:rsidRDefault="00443233" w:rsidP="009A0B78">
      <w:pPr>
        <w:jc w:val="center"/>
        <w:rPr>
          <w:rFonts w:ascii="Calibri" w:eastAsia="Calibri" w:hAnsi="Calibri" w:cs="Times New Roman"/>
          <w:sz w:val="36"/>
          <w:szCs w:val="36"/>
        </w:rPr>
      </w:pPr>
      <w:r w:rsidRPr="00443233">
        <w:rPr>
          <w:rFonts w:ascii="Calibri" w:eastAsia="Calibri" w:hAnsi="Calibri" w:cs="Times New Roman"/>
          <w:sz w:val="36"/>
          <w:szCs w:val="36"/>
        </w:rPr>
        <w:t xml:space="preserve">            </w:t>
      </w:r>
    </w:p>
    <w:p w:rsidR="004D34CC" w:rsidRPr="005C27A1" w:rsidRDefault="009A617C" w:rsidP="009A0B78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164137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4CD3EFF3" wp14:editId="79A92667">
            <wp:extent cx="2581275" cy="221252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andia.ru/text/77/493/images/image013_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08" cy="22245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A0B78" w:rsidRPr="0086724A" w:rsidRDefault="00443233" w:rsidP="008374B6">
      <w:pPr>
        <w:ind w:left="4956"/>
        <w:jc w:val="right"/>
        <w:rPr>
          <w:rFonts w:ascii="Times New Roman" w:eastAsia="Calibri" w:hAnsi="Times New Roman" w:cs="Times New Roman"/>
          <w:b/>
          <w:i/>
          <w:color w:val="672020" w:themeColor="accent6" w:themeShade="80"/>
          <w:sz w:val="28"/>
          <w:szCs w:val="28"/>
        </w:rPr>
      </w:pPr>
      <w:r w:rsidRPr="0086724A">
        <w:rPr>
          <w:rFonts w:ascii="Times New Roman" w:eastAsia="Calibri" w:hAnsi="Times New Roman" w:cs="Times New Roman"/>
          <w:b/>
          <w:i/>
          <w:color w:val="672020" w:themeColor="accent6" w:themeShade="80"/>
          <w:sz w:val="28"/>
          <w:szCs w:val="28"/>
        </w:rPr>
        <w:t xml:space="preserve">Автор проекта: </w:t>
      </w:r>
    </w:p>
    <w:p w:rsidR="005C27A1" w:rsidRPr="0086724A" w:rsidRDefault="00443233" w:rsidP="008374B6">
      <w:pPr>
        <w:ind w:left="4956"/>
        <w:jc w:val="right"/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</w:pPr>
      <w:r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 xml:space="preserve"> </w:t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>ученик 2Б класса</w:t>
      </w:r>
    </w:p>
    <w:p w:rsidR="009A0B78" w:rsidRPr="0086724A" w:rsidRDefault="009A0B78" w:rsidP="008374B6">
      <w:pPr>
        <w:ind w:left="4956"/>
        <w:jc w:val="right"/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</w:pPr>
      <w:r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 xml:space="preserve"> </w:t>
      </w:r>
      <w:proofErr w:type="spellStart"/>
      <w:r w:rsidR="00EA468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>Преловский</w:t>
      </w:r>
      <w:proofErr w:type="spellEnd"/>
      <w:r w:rsidR="00EA468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 xml:space="preserve"> Алексей</w:t>
      </w:r>
    </w:p>
    <w:p w:rsidR="009A0B78" w:rsidRPr="0086724A" w:rsidRDefault="009A0B78" w:rsidP="008374B6">
      <w:pPr>
        <w:ind w:left="4248" w:firstLine="708"/>
        <w:jc w:val="right"/>
        <w:rPr>
          <w:rFonts w:ascii="Times New Roman" w:eastAsia="Calibri" w:hAnsi="Times New Roman" w:cs="Times New Roman"/>
          <w:b/>
          <w:i/>
          <w:color w:val="672020" w:themeColor="accent6" w:themeShade="80"/>
          <w:sz w:val="28"/>
          <w:szCs w:val="28"/>
        </w:rPr>
      </w:pPr>
      <w:r w:rsidRPr="0086724A">
        <w:rPr>
          <w:rFonts w:ascii="Times New Roman" w:eastAsia="Calibri" w:hAnsi="Times New Roman" w:cs="Times New Roman"/>
          <w:b/>
          <w:i/>
          <w:color w:val="672020" w:themeColor="accent6" w:themeShade="80"/>
          <w:sz w:val="28"/>
          <w:szCs w:val="28"/>
        </w:rPr>
        <w:t>Р</w:t>
      </w:r>
      <w:r w:rsidR="00443233" w:rsidRPr="0086724A">
        <w:rPr>
          <w:rFonts w:ascii="Times New Roman" w:eastAsia="Calibri" w:hAnsi="Times New Roman" w:cs="Times New Roman"/>
          <w:b/>
          <w:i/>
          <w:color w:val="672020" w:themeColor="accent6" w:themeShade="80"/>
          <w:sz w:val="28"/>
          <w:szCs w:val="28"/>
        </w:rPr>
        <w:t xml:space="preserve">уководитель проекта: </w:t>
      </w:r>
    </w:p>
    <w:p w:rsidR="009A0B78" w:rsidRPr="0086724A" w:rsidRDefault="00443233" w:rsidP="008374B6">
      <w:pPr>
        <w:jc w:val="right"/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</w:pPr>
      <w:r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 xml:space="preserve"> </w:t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ab/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ab/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ab/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ab/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ab/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ab/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ab/>
        <w:t>учитель начальных классов</w:t>
      </w:r>
    </w:p>
    <w:p w:rsidR="00443233" w:rsidRPr="0086724A" w:rsidRDefault="00443233" w:rsidP="008374B6">
      <w:pPr>
        <w:jc w:val="right"/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</w:pPr>
      <w:r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 xml:space="preserve"> </w:t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ab/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ab/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ab/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ab/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ab/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ab/>
      </w:r>
      <w:r w:rsidR="009A0B7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ab/>
      </w:r>
      <w:r w:rsidR="00EA4688"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>Курьянова Наталья Викторовна</w:t>
      </w:r>
      <w:r w:rsidRPr="0086724A">
        <w:rPr>
          <w:rFonts w:ascii="Times New Roman" w:eastAsia="Calibri" w:hAnsi="Times New Roman" w:cs="Times New Roman"/>
          <w:b/>
          <w:color w:val="672020" w:themeColor="accent6" w:themeShade="80"/>
          <w:sz w:val="28"/>
          <w:szCs w:val="28"/>
        </w:rPr>
        <w:t>.</w:t>
      </w:r>
    </w:p>
    <w:p w:rsidR="009A0B78" w:rsidRPr="008374B6" w:rsidRDefault="00443233" w:rsidP="00443233">
      <w:pPr>
        <w:spacing w:after="0"/>
        <w:jc w:val="center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8374B6">
        <w:rPr>
          <w:rFonts w:ascii="Times New Roman" w:eastAsia="Calibri" w:hAnsi="Times New Roman" w:cs="Times New Roman"/>
          <w:color w:val="C00000"/>
          <w:sz w:val="24"/>
          <w:szCs w:val="24"/>
        </w:rPr>
        <w:t>г. Липецк.</w:t>
      </w:r>
    </w:p>
    <w:p w:rsidR="00443233" w:rsidRPr="008374B6" w:rsidRDefault="00443233" w:rsidP="00443233">
      <w:pPr>
        <w:spacing w:after="0"/>
        <w:jc w:val="center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8374B6">
        <w:rPr>
          <w:rFonts w:ascii="Times New Roman" w:eastAsia="Calibri" w:hAnsi="Times New Roman" w:cs="Times New Roman"/>
          <w:color w:val="C00000"/>
          <w:sz w:val="24"/>
          <w:szCs w:val="24"/>
        </w:rPr>
        <w:t>20</w:t>
      </w:r>
      <w:r w:rsidR="00EA4688" w:rsidRPr="008374B6">
        <w:rPr>
          <w:rFonts w:ascii="Times New Roman" w:eastAsia="Calibri" w:hAnsi="Times New Roman" w:cs="Times New Roman"/>
          <w:color w:val="C00000"/>
          <w:sz w:val="24"/>
          <w:szCs w:val="24"/>
        </w:rPr>
        <w:t>13-2014</w:t>
      </w:r>
      <w:r w:rsidRPr="008374B6">
        <w:rPr>
          <w:rFonts w:ascii="Times New Roman" w:eastAsia="Calibri" w:hAnsi="Times New Roman" w:cs="Times New Roman"/>
          <w:color w:val="C00000"/>
          <w:sz w:val="24"/>
          <w:szCs w:val="24"/>
        </w:rPr>
        <w:t>г.</w:t>
      </w:r>
    </w:p>
    <w:p w:rsidR="00425A69" w:rsidRDefault="00425A69" w:rsidP="00443233">
      <w:pPr>
        <w:jc w:val="center"/>
        <w:rPr>
          <w:rFonts w:ascii="Times New Roman" w:eastAsia="Calibri" w:hAnsi="Times New Roman" w:cs="Times New Roman"/>
          <w:b/>
          <w:iCs/>
          <w:color w:val="0070C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25A69" w:rsidRDefault="00425A69" w:rsidP="00443233">
      <w:pPr>
        <w:jc w:val="center"/>
        <w:rPr>
          <w:rFonts w:ascii="Times New Roman" w:eastAsia="Calibri" w:hAnsi="Times New Roman" w:cs="Times New Roman"/>
          <w:b/>
          <w:iCs/>
          <w:color w:val="0070C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476A9" w:rsidRPr="00750CC3" w:rsidRDefault="005E10B2" w:rsidP="00443233">
      <w:pPr>
        <w:jc w:val="center"/>
        <w:rPr>
          <w:rFonts w:ascii="Times New Roman" w:eastAsia="Calibri" w:hAnsi="Times New Roman" w:cs="Times New Roman"/>
          <w:b/>
          <w:iCs/>
          <w:color w:val="672020" w:themeColor="accent6" w:themeShade="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0CC3">
        <w:rPr>
          <w:rFonts w:ascii="Times New Roman" w:eastAsia="Calibri" w:hAnsi="Times New Roman" w:cs="Times New Roman"/>
          <w:b/>
          <w:iCs/>
          <w:noProof/>
          <w:color w:val="672020" w:themeColor="accent6" w:themeShade="80"/>
          <w:sz w:val="36"/>
          <w:szCs w:val="36"/>
          <w:lang w:eastAsia="ru-RU"/>
        </w:rPr>
        <w:drawing>
          <wp:anchor distT="0" distB="0" distL="114300" distR="114300" simplePos="0" relativeHeight="251719680" behindDoc="1" locked="0" layoutInCell="1" allowOverlap="1" wp14:anchorId="11AE9637" wp14:editId="71C57081">
            <wp:simplePos x="0" y="0"/>
            <wp:positionH relativeFrom="column">
              <wp:posOffset>241935</wp:posOffset>
            </wp:positionH>
            <wp:positionV relativeFrom="paragraph">
              <wp:posOffset>99060</wp:posOffset>
            </wp:positionV>
            <wp:extent cx="2000250" cy="3000375"/>
            <wp:effectExtent l="342900" t="342900" r="342900" b="3524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P_01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000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01600">
                        <a:srgbClr val="FF9933">
                          <a:alpha val="6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B34" w:rsidRPr="00750CC3">
        <w:rPr>
          <w:rFonts w:ascii="Times New Roman" w:eastAsia="Calibri" w:hAnsi="Times New Roman" w:cs="Times New Roman"/>
          <w:b/>
          <w:iCs/>
          <w:color w:val="672020" w:themeColor="accent6" w:themeShade="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 авторе проекта</w:t>
      </w:r>
    </w:p>
    <w:p w:rsidR="00D34FE3" w:rsidRPr="005C27A1" w:rsidRDefault="003476A9" w:rsidP="005C27A1">
      <w:pPr>
        <w:spacing w:after="0"/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Преловский</w:t>
      </w:r>
      <w:proofErr w:type="spellEnd"/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Алексей</w:t>
      </w:r>
      <w:r w:rsidR="006F4F88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родился 30 марта 2005 года в день памяти Алексея, человека Божьего, издревле почитаемого на Руси святого. Поэтому с именем не стали долго гадать. </w:t>
      </w:r>
    </w:p>
    <w:p w:rsidR="006F4F88" w:rsidRPr="005C27A1" w:rsidRDefault="006F4F88" w:rsidP="005C27A1">
      <w:pPr>
        <w:spacing w:after="0"/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Алёша</w:t>
      </w:r>
      <w:r w:rsidR="003476A9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обучается во 2Б классе МБОУ СОШ №3 г</w:t>
      </w:r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Липецка имени К.А. Москаленко по программе «Школа 2100».</w:t>
      </w:r>
    </w:p>
    <w:p w:rsidR="005E10B2" w:rsidRPr="005C27A1" w:rsidRDefault="006F4F88" w:rsidP="005C27A1">
      <w:pPr>
        <w:spacing w:after="0"/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Мальчик воспитывается в многодетной семье, где кроме него есть ещё брат Миша и сестрёнка Пелагея</w:t>
      </w:r>
      <w:r w:rsidR="00D34FE3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5F4D21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gramStart"/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которых</w:t>
      </w:r>
      <w:proofErr w:type="gramEnd"/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он очень любит. Все вместе они посещают воскресную школу, </w:t>
      </w:r>
      <w:r w:rsidR="00D34FE3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где </w:t>
      </w:r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их обучают творчеству, доброте, послушанию, умению отличать добро от зла.</w:t>
      </w:r>
    </w:p>
    <w:p w:rsidR="00D34FE3" w:rsidRPr="005C27A1" w:rsidRDefault="006F4F88" w:rsidP="005C27A1">
      <w:pPr>
        <w:spacing w:after="0"/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Алёш</w:t>
      </w:r>
      <w:proofErr w:type="gramStart"/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а-</w:t>
      </w:r>
      <w:proofErr w:type="gramEnd"/>
      <w:r w:rsidR="005E10B2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34FE3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E10B2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целеустремлённ</w:t>
      </w:r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ый</w:t>
      </w:r>
      <w:r w:rsidR="005E10B2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ответственн</w:t>
      </w:r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ый</w:t>
      </w:r>
      <w:r w:rsidR="005E10B2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добр</w:t>
      </w:r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ый мальчик</w:t>
      </w:r>
      <w:r w:rsidR="005E10B2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E10B2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Среди</w:t>
      </w:r>
      <w:r w:rsidR="00593CBD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его увлечени</w:t>
      </w:r>
      <w:proofErr w:type="gramStart"/>
      <w:r w:rsidR="00593CBD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й-</w:t>
      </w:r>
      <w:proofErr w:type="gramEnd"/>
      <w:r w:rsidR="00593CBD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34FE3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93CBD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рисование, чтение книг о военных сражениях, игр</w:t>
      </w:r>
      <w:r w:rsidR="00D34FE3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</w:t>
      </w:r>
      <w:r w:rsidR="00593CBD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в солдатик</w:t>
      </w:r>
      <w:r w:rsidR="00D34FE3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ов</w:t>
      </w:r>
      <w:r w:rsidR="00593CBD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5E10B2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93CBD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свободное  время помогает маме в шитье различных изделий из кусочков ткани. </w:t>
      </w:r>
      <w:r w:rsidR="00D34FE3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D34FE3" w:rsidRPr="005C27A1" w:rsidRDefault="005E10B2" w:rsidP="005C27A1">
      <w:pPr>
        <w:spacing w:after="0"/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</w:t>
      </w:r>
      <w:r w:rsidR="00593CBD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школе у Алексея много друзей.  Он легко находит общий язык со сверстниками, никогда не вступает в конфликты.  Товарищи ценят его за скромность, уважительность.</w:t>
      </w:r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34FE3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Алёша успевает по всем предметам. Особенно ему нравится английский язык.</w:t>
      </w:r>
    </w:p>
    <w:p w:rsidR="003476A9" w:rsidRPr="005C27A1" w:rsidRDefault="005E10B2" w:rsidP="005C27A1">
      <w:pPr>
        <w:spacing w:after="0"/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Дома </w:t>
      </w:r>
      <w:r w:rsidR="00593CBD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Алёша </w:t>
      </w:r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очень ласковый</w:t>
      </w:r>
      <w:r w:rsidR="00593CBD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послушный ребёнок</w:t>
      </w:r>
      <w:proofErr w:type="gramStart"/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,</w:t>
      </w:r>
      <w:proofErr w:type="gramEnd"/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помогает родителям во всём, заботится о младш</w:t>
      </w:r>
      <w:r w:rsidR="00593CBD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их</w:t>
      </w:r>
      <w:r w:rsidR="00D34FE3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брате</w:t>
      </w:r>
      <w:r w:rsidR="00D34FE3" w:rsidRPr="005C27A1"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и сестре.</w:t>
      </w:r>
    </w:p>
    <w:p w:rsidR="003476A9" w:rsidRPr="005C27A1" w:rsidRDefault="003476A9" w:rsidP="005C27A1">
      <w:pPr>
        <w:spacing w:after="0"/>
        <w:rPr>
          <w:rFonts w:ascii="Times New Roman" w:eastAsia="Calibri" w:hAnsi="Times New Roman" w:cs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75FE3" w:rsidRPr="005C27A1" w:rsidRDefault="00A75FE3" w:rsidP="00443233">
      <w:pPr>
        <w:jc w:val="center"/>
        <w:rPr>
          <w:rFonts w:ascii="Times New Roman" w:eastAsia="Calibri" w:hAnsi="Times New Roman" w:cs="Times New Roman"/>
          <w:iCs/>
          <w:color w:val="0070C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75FE3" w:rsidRDefault="00A75FE3" w:rsidP="00443233">
      <w:pPr>
        <w:jc w:val="center"/>
        <w:rPr>
          <w:rFonts w:ascii="Times New Roman" w:eastAsia="Calibri" w:hAnsi="Times New Roman" w:cs="Times New Roman"/>
          <w:b/>
          <w:iCs/>
          <w:color w:val="0070C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75FE3" w:rsidRDefault="00A75FE3" w:rsidP="00443233">
      <w:pPr>
        <w:jc w:val="center"/>
        <w:rPr>
          <w:rFonts w:ascii="Times New Roman" w:eastAsia="Calibri" w:hAnsi="Times New Roman" w:cs="Times New Roman"/>
          <w:b/>
          <w:iCs/>
          <w:color w:val="0070C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75FE3" w:rsidRDefault="00A75FE3" w:rsidP="00443233">
      <w:pPr>
        <w:jc w:val="center"/>
        <w:rPr>
          <w:rFonts w:ascii="Times New Roman" w:eastAsia="Calibri" w:hAnsi="Times New Roman" w:cs="Times New Roman"/>
          <w:b/>
          <w:iCs/>
          <w:color w:val="0070C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27A1" w:rsidRDefault="005C27A1" w:rsidP="00443233">
      <w:pPr>
        <w:jc w:val="center"/>
        <w:rPr>
          <w:rFonts w:ascii="Times New Roman" w:eastAsia="Calibri" w:hAnsi="Times New Roman" w:cs="Times New Roman"/>
          <w:b/>
          <w:iCs/>
          <w:color w:val="0070C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27A1" w:rsidRDefault="005C27A1" w:rsidP="00443233">
      <w:pPr>
        <w:jc w:val="center"/>
        <w:rPr>
          <w:rFonts w:ascii="Times New Roman" w:eastAsia="Calibri" w:hAnsi="Times New Roman" w:cs="Times New Roman"/>
          <w:b/>
          <w:iCs/>
          <w:color w:val="0070C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3233" w:rsidRPr="00750CC3" w:rsidRDefault="000A6B34" w:rsidP="00443233">
      <w:pPr>
        <w:jc w:val="center"/>
        <w:rPr>
          <w:rFonts w:ascii="Times New Roman" w:eastAsia="Calibri" w:hAnsi="Times New Roman" w:cs="Times New Roman"/>
          <w:b/>
          <w:iCs/>
          <w:color w:val="672020" w:themeColor="accent6" w:themeShade="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0CC3">
        <w:rPr>
          <w:rFonts w:ascii="Times New Roman" w:eastAsia="Calibri" w:hAnsi="Times New Roman" w:cs="Times New Roman"/>
          <w:b/>
          <w:iCs/>
          <w:color w:val="672020" w:themeColor="accent6" w:themeShade="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Содержание</w:t>
      </w:r>
    </w:p>
    <w:p w:rsidR="00443233" w:rsidRPr="005C27A1" w:rsidRDefault="00443233" w:rsidP="00443233">
      <w:pPr>
        <w:rPr>
          <w:rFonts w:ascii="Times New Roman" w:eastAsia="Calibri" w:hAnsi="Times New Roman" w:cs="Times New Roman"/>
          <w:b/>
          <w:i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C27A1">
        <w:rPr>
          <w:rFonts w:ascii="Times New Roman" w:eastAsia="Calibri" w:hAnsi="Times New Roman" w:cs="Times New Roman"/>
          <w:b/>
          <w:i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Введение.</w:t>
      </w:r>
    </w:p>
    <w:p w:rsidR="00585099" w:rsidRPr="005C27A1" w:rsidRDefault="00443233" w:rsidP="005850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>1.</w:t>
      </w:r>
      <w:r w:rsidR="00585099" w:rsidRPr="005C27A1">
        <w:rPr>
          <w:rFonts w:ascii="Times New Roman" w:eastAsia="Calibri" w:hAnsi="Times New Roman" w:cs="Times New Roman"/>
          <w:sz w:val="28"/>
          <w:szCs w:val="28"/>
        </w:rPr>
        <w:t>Аннотация</w:t>
      </w:r>
      <w:r w:rsidR="00015274" w:rsidRPr="005C27A1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…………………………………………………………………..</w:t>
      </w:r>
      <w:r w:rsidR="00585099" w:rsidRPr="005C27A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43233" w:rsidRPr="005C27A1" w:rsidRDefault="00585099" w:rsidP="005850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>2.</w:t>
      </w:r>
      <w:r w:rsidR="00443233" w:rsidRPr="005C27A1">
        <w:rPr>
          <w:rFonts w:ascii="Times New Roman" w:eastAsia="Calibri" w:hAnsi="Times New Roman" w:cs="Times New Roman"/>
          <w:sz w:val="28"/>
          <w:szCs w:val="28"/>
        </w:rPr>
        <w:t>Обоснование возникшей проблемы и потребности…………………………………</w:t>
      </w:r>
    </w:p>
    <w:p w:rsidR="00443233" w:rsidRPr="005C27A1" w:rsidRDefault="00585099" w:rsidP="005850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>3</w:t>
      </w:r>
      <w:r w:rsidR="00443233" w:rsidRPr="005C27A1">
        <w:rPr>
          <w:rFonts w:ascii="Times New Roman" w:eastAsia="Calibri" w:hAnsi="Times New Roman" w:cs="Times New Roman"/>
          <w:sz w:val="28"/>
          <w:szCs w:val="28"/>
        </w:rPr>
        <w:t>.Определение конкретной задачи и ее формулировка…............................</w:t>
      </w:r>
    </w:p>
    <w:p w:rsidR="00443233" w:rsidRPr="005C27A1" w:rsidRDefault="00585099" w:rsidP="005850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>4</w:t>
      </w:r>
      <w:r w:rsidR="00443233" w:rsidRPr="005C27A1">
        <w:rPr>
          <w:rFonts w:ascii="Times New Roman" w:eastAsia="Calibri" w:hAnsi="Times New Roman" w:cs="Times New Roman"/>
          <w:sz w:val="28"/>
          <w:szCs w:val="28"/>
        </w:rPr>
        <w:t>.Выявление основных параметров и ограничений……..…...........................</w:t>
      </w:r>
    </w:p>
    <w:p w:rsidR="00700F77" w:rsidRPr="005C27A1" w:rsidRDefault="00700F77" w:rsidP="005850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>5.</w:t>
      </w:r>
      <w:r w:rsidRPr="005C27A1">
        <w:rPr>
          <w:rFonts w:ascii="Times New Roman" w:hAnsi="Times New Roman" w:cs="Times New Roman"/>
        </w:rPr>
        <w:t xml:space="preserve"> </w:t>
      </w:r>
      <w:r w:rsidRPr="005C27A1">
        <w:rPr>
          <w:rFonts w:ascii="Times New Roman" w:eastAsia="Calibri" w:hAnsi="Times New Roman" w:cs="Times New Roman"/>
          <w:sz w:val="28"/>
          <w:szCs w:val="28"/>
        </w:rPr>
        <w:t>Схема обдумывания</w:t>
      </w:r>
      <w:r w:rsidR="005C27A1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</w:t>
      </w:r>
    </w:p>
    <w:p w:rsidR="00700F77" w:rsidRPr="005C27A1" w:rsidRDefault="00700F77" w:rsidP="005850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>6.</w:t>
      </w:r>
      <w:r w:rsidR="007B68CD" w:rsidRPr="005C27A1">
        <w:rPr>
          <w:rFonts w:ascii="Times New Roman" w:hAnsi="Times New Roman" w:cs="Times New Roman"/>
        </w:rPr>
        <w:t xml:space="preserve"> </w:t>
      </w:r>
      <w:proofErr w:type="spellStart"/>
      <w:r w:rsidR="007B68CD" w:rsidRPr="005C27A1">
        <w:rPr>
          <w:rFonts w:ascii="Times New Roman" w:eastAsia="Calibri" w:hAnsi="Times New Roman" w:cs="Times New Roman"/>
          <w:sz w:val="28"/>
          <w:szCs w:val="28"/>
        </w:rPr>
        <w:t>Межпредметные</w:t>
      </w:r>
      <w:proofErr w:type="spellEnd"/>
      <w:r w:rsidR="007B68CD" w:rsidRPr="005C27A1">
        <w:rPr>
          <w:rFonts w:ascii="Times New Roman" w:eastAsia="Calibri" w:hAnsi="Times New Roman" w:cs="Times New Roman"/>
          <w:sz w:val="28"/>
          <w:szCs w:val="28"/>
        </w:rPr>
        <w:t xml:space="preserve"> связи в проекте</w:t>
      </w:r>
    </w:p>
    <w:p w:rsidR="00443233" w:rsidRPr="00443233" w:rsidRDefault="00443233" w:rsidP="00585099">
      <w:pPr>
        <w:rPr>
          <w:rFonts w:ascii="Calibri" w:eastAsia="Calibri" w:hAnsi="Calibri" w:cs="Times New Roman"/>
          <w:iCs/>
          <w:color w:val="333399"/>
          <w:sz w:val="28"/>
          <w:szCs w:val="28"/>
        </w:rPr>
      </w:pPr>
    </w:p>
    <w:p w:rsidR="00443233" w:rsidRPr="005C27A1" w:rsidRDefault="005C27A1" w:rsidP="00443233">
      <w:pPr>
        <w:rPr>
          <w:rFonts w:ascii="Times New Roman" w:eastAsia="Calibri" w:hAnsi="Times New Roman" w:cs="Times New Roman"/>
          <w:b/>
          <w:i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C27A1">
        <w:rPr>
          <w:rFonts w:ascii="Times New Roman" w:eastAsia="Calibri" w:hAnsi="Times New Roman" w:cs="Times New Roman"/>
          <w:b/>
          <w:i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Основная</w:t>
      </w:r>
      <w:r w:rsidR="00114C60" w:rsidRPr="005C27A1">
        <w:rPr>
          <w:rFonts w:ascii="Times New Roman" w:eastAsia="Calibri" w:hAnsi="Times New Roman" w:cs="Times New Roman"/>
          <w:b/>
          <w:i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43233" w:rsidRPr="005C27A1">
        <w:rPr>
          <w:rFonts w:ascii="Times New Roman" w:eastAsia="Calibri" w:hAnsi="Times New Roman" w:cs="Times New Roman"/>
          <w:b/>
          <w:i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часть.</w:t>
      </w:r>
    </w:p>
    <w:p w:rsidR="005C27A1" w:rsidRPr="00700F77" w:rsidRDefault="005C27A1" w:rsidP="00443233">
      <w:pPr>
        <w:rPr>
          <w:rFonts w:ascii="Times New Roman" w:eastAsia="Calibri" w:hAnsi="Times New Roman" w:cs="Times New Roman"/>
          <w:iCs/>
          <w:color w:val="7030A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Calibri" w:hAnsi="Times New Roman" w:cs="Times New Roman"/>
          <w:iCs/>
          <w:color w:val="7030A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Теоретическая часть.</w:t>
      </w:r>
    </w:p>
    <w:p w:rsidR="00443233" w:rsidRPr="005C27A1" w:rsidRDefault="00443233" w:rsidP="004432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43233">
        <w:rPr>
          <w:rFonts w:ascii="Calibri" w:eastAsia="Calibri" w:hAnsi="Calibri" w:cs="Times New Roman"/>
          <w:sz w:val="28"/>
          <w:szCs w:val="28"/>
        </w:rPr>
        <w:t xml:space="preserve"> </w:t>
      </w:r>
      <w:r w:rsidR="008E457E" w:rsidRPr="005C27A1">
        <w:rPr>
          <w:rFonts w:ascii="Times New Roman" w:eastAsia="Calibri" w:hAnsi="Times New Roman" w:cs="Times New Roman"/>
          <w:sz w:val="28"/>
          <w:szCs w:val="28"/>
        </w:rPr>
        <w:t>1</w:t>
      </w:r>
      <w:r w:rsidRPr="005C27A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E457E" w:rsidRPr="005C27A1">
        <w:rPr>
          <w:rFonts w:ascii="Times New Roman" w:eastAsia="Calibri" w:hAnsi="Times New Roman" w:cs="Times New Roman"/>
          <w:sz w:val="28"/>
          <w:szCs w:val="28"/>
        </w:rPr>
        <w:t>История возникновения лоскутного шитья</w:t>
      </w:r>
      <w:r w:rsidR="005C27A1">
        <w:rPr>
          <w:rFonts w:ascii="Times New Roman" w:eastAsia="Calibri" w:hAnsi="Times New Roman" w:cs="Times New Roman"/>
          <w:sz w:val="28"/>
          <w:szCs w:val="28"/>
        </w:rPr>
        <w:t>……………………………………</w:t>
      </w:r>
    </w:p>
    <w:p w:rsidR="00443233" w:rsidRPr="005C27A1" w:rsidRDefault="008E457E" w:rsidP="004432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 xml:space="preserve"> 2.</w:t>
      </w:r>
      <w:r w:rsidRPr="005C27A1">
        <w:rPr>
          <w:rFonts w:ascii="Times New Roman" w:hAnsi="Times New Roman" w:cs="Times New Roman"/>
          <w:sz w:val="28"/>
          <w:szCs w:val="28"/>
        </w:rPr>
        <w:t xml:space="preserve"> </w:t>
      </w:r>
      <w:r w:rsidRPr="005C27A1">
        <w:rPr>
          <w:rFonts w:ascii="Times New Roman" w:eastAsia="Calibri" w:hAnsi="Times New Roman" w:cs="Times New Roman"/>
          <w:sz w:val="28"/>
          <w:szCs w:val="28"/>
        </w:rPr>
        <w:t>Виды лоскутного шитья</w:t>
      </w:r>
      <w:r w:rsidR="005C27A1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</w:t>
      </w:r>
      <w:r w:rsidR="00443233" w:rsidRPr="005C27A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43233" w:rsidRPr="005C27A1" w:rsidRDefault="008E457E" w:rsidP="008E457E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 xml:space="preserve"> 3.</w:t>
      </w:r>
      <w:r w:rsidR="00443233" w:rsidRPr="005C27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C27A1">
        <w:rPr>
          <w:rFonts w:ascii="Times New Roman" w:eastAsia="Calibri" w:hAnsi="Times New Roman" w:cs="Times New Roman"/>
          <w:sz w:val="28"/>
          <w:szCs w:val="28"/>
        </w:rPr>
        <w:t>Кукольная сказка……</w:t>
      </w:r>
      <w:r w:rsidR="00FB321C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</w:t>
      </w:r>
    </w:p>
    <w:p w:rsidR="008E457E" w:rsidRPr="005C27A1" w:rsidRDefault="008E457E" w:rsidP="008E457E">
      <w:pPr>
        <w:rPr>
          <w:rFonts w:ascii="Times New Roman" w:eastAsia="Calibri" w:hAnsi="Times New Roman" w:cs="Times New Roman"/>
          <w:iCs/>
          <w:color w:val="7030A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C27A1">
        <w:rPr>
          <w:rFonts w:ascii="Times New Roman" w:eastAsia="Calibri" w:hAnsi="Times New Roman" w:cs="Times New Roman"/>
          <w:iCs/>
          <w:color w:val="7030A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Практическая часть.</w:t>
      </w:r>
    </w:p>
    <w:p w:rsidR="008E457E" w:rsidRPr="005C27A1" w:rsidRDefault="008E457E" w:rsidP="0044323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 xml:space="preserve">  1</w:t>
      </w:r>
      <w:r w:rsidR="00443233" w:rsidRPr="005C27A1">
        <w:rPr>
          <w:rFonts w:ascii="Times New Roman" w:eastAsia="Calibri" w:hAnsi="Times New Roman" w:cs="Times New Roman"/>
          <w:sz w:val="28"/>
          <w:szCs w:val="28"/>
        </w:rPr>
        <w:t>.</w:t>
      </w:r>
      <w:r w:rsidRPr="005C27A1">
        <w:rPr>
          <w:rFonts w:ascii="Times New Roman" w:eastAsia="Calibri" w:hAnsi="Times New Roman" w:cs="Times New Roman"/>
          <w:sz w:val="28"/>
          <w:szCs w:val="28"/>
        </w:rPr>
        <w:t>Подготовительная ра</w:t>
      </w:r>
      <w:r w:rsidR="005C27A1">
        <w:rPr>
          <w:rFonts w:ascii="Times New Roman" w:eastAsia="Calibri" w:hAnsi="Times New Roman" w:cs="Times New Roman"/>
          <w:sz w:val="28"/>
          <w:szCs w:val="28"/>
        </w:rPr>
        <w:t>бота……………………………………………………</w:t>
      </w:r>
    </w:p>
    <w:p w:rsidR="008E457E" w:rsidRPr="005C27A1" w:rsidRDefault="008E457E" w:rsidP="0044323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 xml:space="preserve">  2.</w:t>
      </w:r>
      <w:r w:rsidR="00443233" w:rsidRPr="005C27A1">
        <w:rPr>
          <w:rFonts w:ascii="Times New Roman" w:eastAsia="Calibri" w:hAnsi="Times New Roman" w:cs="Times New Roman"/>
          <w:sz w:val="28"/>
          <w:szCs w:val="28"/>
        </w:rPr>
        <w:t xml:space="preserve">Выбор </w:t>
      </w:r>
      <w:r w:rsidRPr="005C27A1">
        <w:rPr>
          <w:rFonts w:ascii="Times New Roman" w:eastAsia="Calibri" w:hAnsi="Times New Roman" w:cs="Times New Roman"/>
          <w:sz w:val="28"/>
          <w:szCs w:val="28"/>
        </w:rPr>
        <w:t>изделия</w:t>
      </w:r>
      <w:r w:rsidR="008374B6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…………………………………………………………………</w:t>
      </w:r>
    </w:p>
    <w:p w:rsidR="00443233" w:rsidRPr="005C27A1" w:rsidRDefault="00443233" w:rsidP="0044323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457E" w:rsidRPr="005C27A1">
        <w:rPr>
          <w:rFonts w:ascii="Times New Roman" w:eastAsia="Calibri" w:hAnsi="Times New Roman" w:cs="Times New Roman"/>
          <w:sz w:val="28"/>
          <w:szCs w:val="28"/>
        </w:rPr>
        <w:t xml:space="preserve"> 3. Материалы и инструменты…………</w:t>
      </w:r>
      <w:r w:rsidR="005C27A1">
        <w:rPr>
          <w:rFonts w:ascii="Times New Roman" w:eastAsia="Calibri" w:hAnsi="Times New Roman" w:cs="Times New Roman"/>
          <w:sz w:val="28"/>
          <w:szCs w:val="28"/>
        </w:rPr>
        <w:t>.……... ……………………………</w:t>
      </w:r>
    </w:p>
    <w:p w:rsidR="00443233" w:rsidRPr="005C27A1" w:rsidRDefault="00443233" w:rsidP="004432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C51E9" w:rsidRPr="005C27A1">
        <w:rPr>
          <w:rFonts w:ascii="Times New Roman" w:eastAsia="Calibri" w:hAnsi="Times New Roman" w:cs="Times New Roman"/>
          <w:sz w:val="28"/>
          <w:szCs w:val="28"/>
        </w:rPr>
        <w:t>4</w:t>
      </w:r>
      <w:r w:rsidRPr="005C27A1">
        <w:rPr>
          <w:rFonts w:ascii="Times New Roman" w:eastAsia="Calibri" w:hAnsi="Times New Roman" w:cs="Times New Roman"/>
          <w:sz w:val="28"/>
          <w:szCs w:val="28"/>
        </w:rPr>
        <w:t>.Правила безопасн</w:t>
      </w:r>
      <w:r w:rsidR="005C27A1">
        <w:rPr>
          <w:rFonts w:ascii="Times New Roman" w:eastAsia="Calibri" w:hAnsi="Times New Roman" w:cs="Times New Roman"/>
          <w:sz w:val="28"/>
          <w:szCs w:val="28"/>
        </w:rPr>
        <w:t>ости труда…………………………………….………… …</w:t>
      </w:r>
    </w:p>
    <w:p w:rsidR="00A75FE3" w:rsidRPr="005C27A1" w:rsidRDefault="00443233" w:rsidP="004432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51E9" w:rsidRPr="005C27A1">
        <w:rPr>
          <w:rFonts w:ascii="Times New Roman" w:eastAsia="Calibri" w:hAnsi="Times New Roman" w:cs="Times New Roman"/>
          <w:sz w:val="28"/>
          <w:szCs w:val="28"/>
        </w:rPr>
        <w:t xml:space="preserve"> 5</w:t>
      </w:r>
      <w:r w:rsidRPr="005C27A1">
        <w:rPr>
          <w:rFonts w:ascii="Times New Roman" w:eastAsia="Calibri" w:hAnsi="Times New Roman" w:cs="Times New Roman"/>
          <w:sz w:val="28"/>
          <w:szCs w:val="28"/>
        </w:rPr>
        <w:t>.</w:t>
      </w:r>
      <w:r w:rsidR="00025BBE" w:rsidRPr="005C27A1">
        <w:rPr>
          <w:rFonts w:ascii="Times New Roman" w:eastAsia="Calibri" w:hAnsi="Times New Roman" w:cs="Times New Roman"/>
          <w:sz w:val="28"/>
          <w:szCs w:val="28"/>
        </w:rPr>
        <w:t>Кула лоскутная. Технологи</w:t>
      </w:r>
      <w:r w:rsidR="00EC51E9" w:rsidRPr="005C27A1">
        <w:rPr>
          <w:rFonts w:ascii="Times New Roman" w:eastAsia="Calibri" w:hAnsi="Times New Roman" w:cs="Times New Roman"/>
          <w:sz w:val="28"/>
          <w:szCs w:val="28"/>
        </w:rPr>
        <w:t>я</w:t>
      </w:r>
      <w:r w:rsidR="00025BBE" w:rsidRPr="005C27A1">
        <w:rPr>
          <w:rFonts w:ascii="Times New Roman" w:eastAsia="Calibri" w:hAnsi="Times New Roman" w:cs="Times New Roman"/>
          <w:sz w:val="28"/>
          <w:szCs w:val="28"/>
        </w:rPr>
        <w:t xml:space="preserve"> изготовления</w:t>
      </w:r>
      <w:r w:rsidRPr="005C27A1">
        <w:rPr>
          <w:rFonts w:ascii="Times New Roman" w:eastAsia="Calibri" w:hAnsi="Times New Roman" w:cs="Times New Roman"/>
          <w:sz w:val="28"/>
          <w:szCs w:val="28"/>
        </w:rPr>
        <w:t>....................</w:t>
      </w:r>
      <w:r w:rsidR="00A75FE3" w:rsidRPr="005C27A1">
        <w:rPr>
          <w:rFonts w:ascii="Times New Roman" w:eastAsia="Calibri" w:hAnsi="Times New Roman" w:cs="Times New Roman"/>
          <w:sz w:val="28"/>
          <w:szCs w:val="28"/>
        </w:rPr>
        <w:t>...........................</w:t>
      </w:r>
    </w:p>
    <w:p w:rsidR="00A75FE3" w:rsidRPr="005C27A1" w:rsidRDefault="00A75FE3" w:rsidP="004432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 xml:space="preserve">  6. Экономический рас</w:t>
      </w:r>
      <w:r w:rsidR="005C27A1">
        <w:rPr>
          <w:rFonts w:ascii="Times New Roman" w:eastAsia="Calibri" w:hAnsi="Times New Roman" w:cs="Times New Roman"/>
          <w:sz w:val="28"/>
          <w:szCs w:val="28"/>
        </w:rPr>
        <w:t>чет………………………………………………………………</w:t>
      </w:r>
    </w:p>
    <w:p w:rsidR="00443233" w:rsidRPr="005C27A1" w:rsidRDefault="00A75FE3" w:rsidP="004432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 xml:space="preserve">  7. Экологическое обоснов</w:t>
      </w:r>
      <w:r w:rsidR="005C27A1">
        <w:rPr>
          <w:rFonts w:ascii="Times New Roman" w:eastAsia="Calibri" w:hAnsi="Times New Roman" w:cs="Times New Roman"/>
          <w:sz w:val="28"/>
          <w:szCs w:val="28"/>
        </w:rPr>
        <w:t>ание работы………………………………………………</w:t>
      </w:r>
      <w:r w:rsidR="00443233" w:rsidRPr="005C27A1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443233" w:rsidRPr="00443233" w:rsidRDefault="00A75FE3" w:rsidP="00443233">
      <w:pPr>
        <w:rPr>
          <w:rFonts w:ascii="Calibri" w:eastAsia="Calibri" w:hAnsi="Calibri" w:cs="Times New Roman"/>
          <w:color w:val="333399"/>
          <w:sz w:val="28"/>
          <w:szCs w:val="28"/>
        </w:rPr>
      </w:pPr>
      <w:r>
        <w:rPr>
          <w:rFonts w:ascii="Calibri" w:eastAsia="Calibri" w:hAnsi="Calibri" w:cs="Times New Roman"/>
          <w:color w:val="333399"/>
          <w:sz w:val="28"/>
          <w:szCs w:val="28"/>
        </w:rPr>
        <w:tab/>
      </w:r>
    </w:p>
    <w:p w:rsidR="00443233" w:rsidRPr="00662252" w:rsidRDefault="00443233" w:rsidP="00443233">
      <w:pPr>
        <w:rPr>
          <w:rFonts w:ascii="Times New Roman" w:eastAsia="Calibri" w:hAnsi="Times New Roman" w:cs="Times New Roman"/>
          <w:color w:val="7030A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62252">
        <w:rPr>
          <w:rFonts w:ascii="Times New Roman" w:eastAsia="Calibri" w:hAnsi="Times New Roman" w:cs="Times New Roman"/>
          <w:color w:val="7030A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Заключение.</w:t>
      </w:r>
    </w:p>
    <w:p w:rsidR="0010540E" w:rsidRPr="005C27A1" w:rsidRDefault="0010540E" w:rsidP="0010540E">
      <w:pPr>
        <w:spacing w:after="0" w:line="240" w:lineRule="auto"/>
        <w:ind w:left="360" w:hanging="218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>1</w:t>
      </w:r>
      <w:r w:rsidR="00443233" w:rsidRPr="005C27A1">
        <w:rPr>
          <w:rFonts w:ascii="Times New Roman" w:eastAsia="Calibri" w:hAnsi="Times New Roman" w:cs="Times New Roman"/>
          <w:sz w:val="28"/>
          <w:szCs w:val="28"/>
        </w:rPr>
        <w:t>.Самооценка</w:t>
      </w:r>
      <w:r w:rsidR="005C27A1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……………………………………………………………………..</w:t>
      </w:r>
    </w:p>
    <w:p w:rsidR="00A75FE3" w:rsidRPr="005C27A1" w:rsidRDefault="0010540E" w:rsidP="0010540E">
      <w:pPr>
        <w:spacing w:after="0" w:line="240" w:lineRule="auto"/>
        <w:ind w:left="360" w:hanging="218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>2.</w:t>
      </w:r>
      <w:r w:rsidR="00443233" w:rsidRPr="005C27A1">
        <w:rPr>
          <w:rFonts w:ascii="Times New Roman" w:eastAsia="Calibri" w:hAnsi="Times New Roman" w:cs="Times New Roman"/>
          <w:sz w:val="28"/>
          <w:szCs w:val="28"/>
        </w:rPr>
        <w:t xml:space="preserve"> Анализ и оценка проделанной работы руководителем проекта…………………</w:t>
      </w:r>
      <w:r w:rsidR="005C27A1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</w:t>
      </w:r>
    </w:p>
    <w:p w:rsidR="0010540E" w:rsidRPr="005C27A1" w:rsidRDefault="0010540E" w:rsidP="0010540E">
      <w:pPr>
        <w:spacing w:after="0" w:line="240" w:lineRule="auto"/>
        <w:ind w:left="360" w:hanging="218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>3.</w:t>
      </w:r>
      <w:r w:rsidR="0055397A" w:rsidRPr="005C27A1">
        <w:rPr>
          <w:rFonts w:ascii="Times New Roman" w:eastAsia="Calibri" w:hAnsi="Times New Roman" w:cs="Times New Roman"/>
          <w:sz w:val="28"/>
          <w:szCs w:val="28"/>
        </w:rPr>
        <w:t>Просве</w:t>
      </w:r>
      <w:r w:rsidRPr="005C27A1">
        <w:rPr>
          <w:rFonts w:ascii="Times New Roman" w:eastAsia="Calibri" w:hAnsi="Times New Roman" w:cs="Times New Roman"/>
          <w:sz w:val="28"/>
          <w:szCs w:val="28"/>
        </w:rPr>
        <w:t>тительская работа</w:t>
      </w:r>
    </w:p>
    <w:p w:rsidR="00443233" w:rsidRPr="005C27A1" w:rsidRDefault="00443233" w:rsidP="0010540E">
      <w:pPr>
        <w:spacing w:after="0" w:line="240" w:lineRule="auto"/>
        <w:ind w:left="360" w:hanging="218"/>
        <w:rPr>
          <w:rFonts w:ascii="Times New Roman" w:eastAsia="Calibri" w:hAnsi="Times New Roman" w:cs="Times New Roman"/>
          <w:sz w:val="28"/>
          <w:szCs w:val="28"/>
        </w:rPr>
      </w:pPr>
      <w:r w:rsidRPr="005C27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540E" w:rsidRPr="005C27A1">
        <w:rPr>
          <w:rFonts w:ascii="Times New Roman" w:eastAsia="Calibri" w:hAnsi="Times New Roman" w:cs="Times New Roman"/>
          <w:sz w:val="28"/>
          <w:szCs w:val="28"/>
        </w:rPr>
        <w:t>4.</w:t>
      </w:r>
      <w:r w:rsidR="00A75FE3" w:rsidRPr="005C27A1">
        <w:rPr>
          <w:rFonts w:ascii="Times New Roman" w:eastAsia="Calibri" w:hAnsi="Times New Roman" w:cs="Times New Roman"/>
          <w:sz w:val="28"/>
          <w:szCs w:val="28"/>
        </w:rPr>
        <w:t xml:space="preserve">Список </w:t>
      </w:r>
      <w:r w:rsidRPr="005C27A1">
        <w:rPr>
          <w:rFonts w:ascii="Times New Roman" w:eastAsia="Calibri" w:hAnsi="Times New Roman" w:cs="Times New Roman"/>
          <w:sz w:val="28"/>
          <w:szCs w:val="28"/>
        </w:rPr>
        <w:t>литера</w:t>
      </w:r>
      <w:r w:rsidR="005C27A1">
        <w:rPr>
          <w:rFonts w:ascii="Times New Roman" w:eastAsia="Calibri" w:hAnsi="Times New Roman" w:cs="Times New Roman"/>
          <w:sz w:val="28"/>
          <w:szCs w:val="28"/>
        </w:rPr>
        <w:t>туры……………………………………………………….. …</w:t>
      </w:r>
    </w:p>
    <w:p w:rsidR="00443233" w:rsidRDefault="00443233" w:rsidP="009F0563">
      <w:pPr>
        <w:rPr>
          <w:rFonts w:ascii="Calibri" w:eastAsia="Calibri" w:hAnsi="Calibri" w:cs="Times New Roman"/>
          <w:sz w:val="28"/>
          <w:szCs w:val="28"/>
        </w:rPr>
      </w:pPr>
      <w:r w:rsidRPr="00443233">
        <w:rPr>
          <w:rFonts w:ascii="Calibri" w:eastAsia="Calibri" w:hAnsi="Calibri" w:cs="Times New Roman"/>
          <w:sz w:val="28"/>
          <w:szCs w:val="28"/>
        </w:rPr>
        <w:t xml:space="preserve">   </w:t>
      </w:r>
    </w:p>
    <w:p w:rsidR="009F0563" w:rsidRPr="00443233" w:rsidRDefault="009F0563" w:rsidP="009F0563">
      <w:pPr>
        <w:rPr>
          <w:rFonts w:ascii="Calibri" w:eastAsia="Calibri" w:hAnsi="Calibri" w:cs="Times New Roman"/>
          <w:sz w:val="28"/>
          <w:szCs w:val="28"/>
        </w:rPr>
      </w:pPr>
    </w:p>
    <w:p w:rsidR="00425A69" w:rsidRPr="00750CC3" w:rsidRDefault="00114C60" w:rsidP="00585099">
      <w:pPr>
        <w:contextualSpacing/>
        <w:jc w:val="center"/>
        <w:rPr>
          <w:rFonts w:ascii="Times New Roman" w:eastAsia="Calibri" w:hAnsi="Times New Roman" w:cs="Times New Roman"/>
          <w:b/>
          <w:color w:val="672020" w:themeColor="accent6" w:themeShade="80"/>
          <w:sz w:val="40"/>
          <w:szCs w:val="36"/>
          <w14:glow w14:rad="431800">
            <w14:schemeClr w14:val="accent4">
              <w14:alpha w14:val="60000"/>
              <w14:satMod w14:val="175000"/>
            </w14:schemeClr>
          </w14:glow>
        </w:rPr>
      </w:pPr>
      <w:r w:rsidRPr="00750CC3">
        <w:rPr>
          <w:rFonts w:ascii="Times New Roman" w:eastAsia="Calibri" w:hAnsi="Times New Roman" w:cs="Times New Roman"/>
          <w:b/>
          <w:color w:val="672020" w:themeColor="accent6" w:themeShade="80"/>
          <w:sz w:val="40"/>
          <w:szCs w:val="36"/>
          <w14:glow w14:rad="431800">
            <w14:schemeClr w14:val="accent4">
              <w14:alpha w14:val="60000"/>
              <w14:satMod w14:val="175000"/>
            </w14:schemeClr>
          </w14:glow>
        </w:rPr>
        <w:lastRenderedPageBreak/>
        <w:t>ВВЕДЕНИЕ</w:t>
      </w:r>
    </w:p>
    <w:p w:rsidR="00585099" w:rsidRPr="00750CC3" w:rsidRDefault="00585099" w:rsidP="00585099">
      <w:pPr>
        <w:contextualSpacing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Аннотация</w:t>
      </w:r>
    </w:p>
    <w:p w:rsidR="00585099" w:rsidRPr="00D34FE3" w:rsidRDefault="00B26EE3" w:rsidP="0058509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="00585099" w:rsidRPr="00D34FE3">
        <w:rPr>
          <w:rFonts w:ascii="Times New Roman" w:eastAsia="Calibri" w:hAnsi="Times New Roman" w:cs="Times New Roman"/>
          <w:sz w:val="28"/>
          <w:szCs w:val="28"/>
        </w:rPr>
        <w:t xml:space="preserve">ворческий проект  «Мал лоскуток, да дорог» ориентирован  на </w:t>
      </w:r>
      <w:r>
        <w:rPr>
          <w:rFonts w:ascii="Times New Roman" w:eastAsia="Calibri" w:hAnsi="Times New Roman" w:cs="Times New Roman"/>
          <w:sz w:val="28"/>
          <w:szCs w:val="28"/>
        </w:rPr>
        <w:t>детей 7-10 лет</w:t>
      </w:r>
      <w:r w:rsidR="00585099" w:rsidRPr="00D34FE3">
        <w:rPr>
          <w:rFonts w:ascii="Times New Roman" w:eastAsia="Calibri" w:hAnsi="Times New Roman" w:cs="Times New Roman"/>
          <w:sz w:val="28"/>
          <w:szCs w:val="28"/>
        </w:rPr>
        <w:t>, но может быть использован и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более старшем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возрасте</w:t>
      </w:r>
      <w:r w:rsidR="00585099" w:rsidRPr="00D34FE3">
        <w:rPr>
          <w:rFonts w:ascii="Times New Roman" w:eastAsia="Calibri" w:hAnsi="Times New Roman" w:cs="Times New Roman"/>
          <w:sz w:val="28"/>
          <w:szCs w:val="28"/>
        </w:rPr>
        <w:t xml:space="preserve">, изменив уровень сложности изделий. Не секрет, что ручной труд способствует развитию умственных способностей.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Дети</w:t>
      </w:r>
      <w:r w:rsidR="00585099" w:rsidRPr="00D34FE3">
        <w:rPr>
          <w:rFonts w:ascii="Times New Roman" w:eastAsia="Calibri" w:hAnsi="Times New Roman" w:cs="Times New Roman"/>
          <w:sz w:val="28"/>
          <w:szCs w:val="28"/>
        </w:rPr>
        <w:t xml:space="preserve"> приобретают не только умения работать с различными материалами, но и учатся сотрудничеству и сотворчеству в группах, искать необходимую информацию, в общем, познавать окружающий мир и себя. Проект построен на практической работе, которая отражает процесс изготовления изделия из лоскутков ткани.</w:t>
      </w:r>
    </w:p>
    <w:p w:rsidR="00015274" w:rsidRDefault="00015274" w:rsidP="00015274">
      <w:pPr>
        <w:rPr>
          <w:rFonts w:ascii="Times New Roman" w:eastAsia="Calibri" w:hAnsi="Times New Roman" w:cs="Times New Roman"/>
          <w:sz w:val="28"/>
          <w:szCs w:val="28"/>
        </w:rPr>
      </w:pPr>
      <w:r w:rsidRPr="00D34FE3">
        <w:rPr>
          <w:rFonts w:ascii="Times New Roman" w:eastAsia="Calibri" w:hAnsi="Times New Roman" w:cs="Times New Roman"/>
          <w:sz w:val="28"/>
          <w:szCs w:val="28"/>
        </w:rPr>
        <w:t>Цел</w:t>
      </w:r>
      <w:r w:rsidR="00B26EE3">
        <w:rPr>
          <w:rFonts w:ascii="Times New Roman" w:eastAsia="Calibri" w:hAnsi="Times New Roman" w:cs="Times New Roman"/>
          <w:sz w:val="28"/>
          <w:szCs w:val="28"/>
        </w:rPr>
        <w:t>ь</w:t>
      </w:r>
      <w:r w:rsidR="00585099" w:rsidRPr="00D34FE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CA592E" w:rsidRPr="00D34FE3" w:rsidRDefault="00CA592E" w:rsidP="00CA592E">
      <w:pPr>
        <w:pStyle w:val="a7"/>
        <w:numPr>
          <w:ilvl w:val="0"/>
          <w:numId w:val="12"/>
        </w:numPr>
        <w:rPr>
          <w:rFonts w:ascii="Times New Roman" w:eastAsia="Calibri" w:hAnsi="Times New Roman" w:cs="Times New Roman"/>
          <w:sz w:val="28"/>
          <w:szCs w:val="28"/>
        </w:rPr>
      </w:pPr>
      <w:r w:rsidRPr="00CA592E">
        <w:rPr>
          <w:rFonts w:ascii="Times New Roman" w:eastAsia="Calibri" w:hAnsi="Times New Roman" w:cs="Times New Roman"/>
          <w:sz w:val="28"/>
          <w:szCs w:val="28"/>
        </w:rPr>
        <w:t>выполнить творческую работу в технике лоскутного шитья на тему «</w:t>
      </w:r>
      <w:r>
        <w:rPr>
          <w:rFonts w:ascii="Times New Roman" w:eastAsia="Calibri" w:hAnsi="Times New Roman" w:cs="Times New Roman"/>
          <w:sz w:val="28"/>
          <w:szCs w:val="28"/>
        </w:rPr>
        <w:t>Кукла в подарок»</w:t>
      </w:r>
      <w:r w:rsidRPr="00CA592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A592E" w:rsidRDefault="00015274" w:rsidP="00CA592E">
      <w:pPr>
        <w:pStyle w:val="a7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D34FE3">
        <w:rPr>
          <w:rFonts w:ascii="Times New Roman" w:eastAsia="Calibri" w:hAnsi="Times New Roman" w:cs="Times New Roman"/>
          <w:sz w:val="28"/>
          <w:szCs w:val="28"/>
        </w:rPr>
        <w:t>Задач</w:t>
      </w:r>
      <w:r w:rsidR="00CA592E">
        <w:rPr>
          <w:rFonts w:ascii="Times New Roman" w:eastAsia="Calibri" w:hAnsi="Times New Roman" w:cs="Times New Roman"/>
          <w:sz w:val="28"/>
          <w:szCs w:val="28"/>
        </w:rPr>
        <w:t>и</w:t>
      </w:r>
      <w:r w:rsidR="00585099" w:rsidRPr="00D34FE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B0554" w:rsidRPr="00EB0554" w:rsidRDefault="00EB0554" w:rsidP="00EB0554">
      <w:pPr>
        <w:pStyle w:val="a7"/>
        <w:numPr>
          <w:ilvl w:val="0"/>
          <w:numId w:val="17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EB0554">
        <w:rPr>
          <w:rFonts w:ascii="Times New Roman" w:eastAsia="Calibri" w:hAnsi="Times New Roman" w:cs="Times New Roman"/>
          <w:sz w:val="28"/>
          <w:szCs w:val="28"/>
        </w:rPr>
        <w:t xml:space="preserve">одробнее познакомиться с историей появления </w:t>
      </w:r>
      <w:r>
        <w:rPr>
          <w:rFonts w:ascii="Times New Roman" w:eastAsia="Calibri" w:hAnsi="Times New Roman" w:cs="Times New Roman"/>
          <w:sz w:val="28"/>
          <w:szCs w:val="28"/>
        </w:rPr>
        <w:t>лоскутного шитья;</w:t>
      </w:r>
    </w:p>
    <w:p w:rsidR="00EB0554" w:rsidRPr="00EB0554" w:rsidRDefault="00EB0554" w:rsidP="00EB0554">
      <w:pPr>
        <w:pStyle w:val="a7"/>
        <w:numPr>
          <w:ilvl w:val="0"/>
          <w:numId w:val="17"/>
        </w:numPr>
        <w:rPr>
          <w:rFonts w:ascii="Times New Roman" w:eastAsia="Calibri" w:hAnsi="Times New Roman" w:cs="Times New Roman"/>
          <w:sz w:val="28"/>
          <w:szCs w:val="28"/>
        </w:rPr>
      </w:pPr>
      <w:r w:rsidRPr="00EB0554">
        <w:rPr>
          <w:rFonts w:ascii="Times New Roman" w:eastAsia="Calibri" w:hAnsi="Times New Roman" w:cs="Times New Roman"/>
          <w:sz w:val="28"/>
          <w:szCs w:val="28"/>
        </w:rPr>
        <w:t>освоить новую для меня технику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0554">
        <w:rPr>
          <w:rFonts w:ascii="Times New Roman" w:eastAsia="Calibri" w:hAnsi="Times New Roman" w:cs="Times New Roman"/>
          <w:sz w:val="28"/>
          <w:szCs w:val="28"/>
        </w:rPr>
        <w:t xml:space="preserve"> изготовления </w:t>
      </w:r>
      <w:r>
        <w:rPr>
          <w:rFonts w:ascii="Times New Roman" w:eastAsia="Calibri" w:hAnsi="Times New Roman" w:cs="Times New Roman"/>
          <w:sz w:val="28"/>
          <w:szCs w:val="28"/>
        </w:rPr>
        <w:t>поделки из лоскутков</w:t>
      </w:r>
      <w:r w:rsidRPr="00EB055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B0554" w:rsidRDefault="00EB0554" w:rsidP="00EB0554">
      <w:pPr>
        <w:pStyle w:val="a7"/>
        <w:numPr>
          <w:ilvl w:val="0"/>
          <w:numId w:val="17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EB0554">
        <w:rPr>
          <w:rFonts w:ascii="Times New Roman" w:eastAsia="Calibri" w:hAnsi="Times New Roman" w:cs="Times New Roman"/>
          <w:sz w:val="28"/>
          <w:szCs w:val="28"/>
        </w:rPr>
        <w:t>асширить свой кругозор;</w:t>
      </w:r>
    </w:p>
    <w:p w:rsidR="00CA592E" w:rsidRPr="00CA592E" w:rsidRDefault="00CA592E" w:rsidP="00EB0554">
      <w:pPr>
        <w:pStyle w:val="a7"/>
        <w:numPr>
          <w:ilvl w:val="0"/>
          <w:numId w:val="17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CA592E">
        <w:rPr>
          <w:rFonts w:ascii="Times New Roman" w:eastAsia="Calibri" w:hAnsi="Times New Roman" w:cs="Times New Roman"/>
          <w:sz w:val="28"/>
          <w:szCs w:val="28"/>
        </w:rPr>
        <w:t>зучить теоретические и практические основы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художественной обработки ткани;</w:t>
      </w:r>
    </w:p>
    <w:p w:rsidR="00CA592E" w:rsidRDefault="00617B51" w:rsidP="00617B51">
      <w:pPr>
        <w:pStyle w:val="a7"/>
        <w:numPr>
          <w:ilvl w:val="0"/>
          <w:numId w:val="17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CA592E" w:rsidRPr="00617B51">
        <w:rPr>
          <w:rFonts w:ascii="Times New Roman" w:eastAsia="Calibri" w:hAnsi="Times New Roman" w:cs="Times New Roman"/>
          <w:sz w:val="28"/>
          <w:szCs w:val="28"/>
        </w:rPr>
        <w:t>оспитать творчес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кий подход к выполненной работе, эстетический вкус, </w:t>
      </w:r>
      <w:r w:rsidR="00CA592E" w:rsidRPr="00617B51">
        <w:rPr>
          <w:rFonts w:ascii="Times New Roman" w:eastAsia="Calibri" w:hAnsi="Times New Roman" w:cs="Times New Roman"/>
          <w:sz w:val="28"/>
          <w:szCs w:val="28"/>
        </w:rPr>
        <w:t>аккуратность в работе, бережливость,</w:t>
      </w:r>
      <w:r w:rsidR="00307990">
        <w:rPr>
          <w:rFonts w:ascii="Times New Roman" w:eastAsia="Calibri" w:hAnsi="Times New Roman" w:cs="Times New Roman"/>
          <w:sz w:val="28"/>
          <w:szCs w:val="28"/>
        </w:rPr>
        <w:t xml:space="preserve"> экономичность в работе;</w:t>
      </w:r>
    </w:p>
    <w:p w:rsidR="00307990" w:rsidRPr="00307990" w:rsidRDefault="00307990" w:rsidP="00307990">
      <w:pPr>
        <w:pStyle w:val="a7"/>
        <w:numPr>
          <w:ilvl w:val="0"/>
          <w:numId w:val="17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307990">
        <w:rPr>
          <w:rFonts w:ascii="Times New Roman" w:eastAsia="Calibri" w:hAnsi="Times New Roman" w:cs="Times New Roman"/>
          <w:sz w:val="28"/>
          <w:szCs w:val="28"/>
        </w:rPr>
        <w:t>ровести контроль качества своей работы;</w:t>
      </w:r>
    </w:p>
    <w:p w:rsidR="00B26EE3" w:rsidRPr="00B26EE3" w:rsidRDefault="00617B51" w:rsidP="00B26EE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6EE3">
        <w:rPr>
          <w:rFonts w:ascii="Times New Roman" w:eastAsia="Calibri" w:hAnsi="Times New Roman" w:cs="Times New Roman"/>
          <w:sz w:val="28"/>
          <w:szCs w:val="28"/>
        </w:rPr>
        <w:t xml:space="preserve">    Проект состоит из трёх</w:t>
      </w:r>
      <w:r w:rsidR="00585099" w:rsidRPr="00B26EE3">
        <w:rPr>
          <w:rFonts w:ascii="Times New Roman" w:eastAsia="Calibri" w:hAnsi="Times New Roman" w:cs="Times New Roman"/>
          <w:sz w:val="28"/>
          <w:szCs w:val="28"/>
        </w:rPr>
        <w:t xml:space="preserve"> частей: введение, </w:t>
      </w:r>
      <w:r w:rsidRPr="00B26EE3">
        <w:rPr>
          <w:rFonts w:ascii="Times New Roman" w:eastAsia="Calibri" w:hAnsi="Times New Roman" w:cs="Times New Roman"/>
          <w:sz w:val="28"/>
          <w:szCs w:val="28"/>
        </w:rPr>
        <w:t>основная</w:t>
      </w:r>
      <w:r w:rsidR="00585099" w:rsidRPr="00B26EE3">
        <w:rPr>
          <w:rFonts w:ascii="Times New Roman" w:eastAsia="Calibri" w:hAnsi="Times New Roman" w:cs="Times New Roman"/>
          <w:sz w:val="28"/>
          <w:szCs w:val="28"/>
        </w:rPr>
        <w:t xml:space="preserve"> часть, заключение. Творческим завершением проекта является изготовление</w:t>
      </w:r>
      <w:r w:rsidR="00F83C62" w:rsidRPr="00B26EE3">
        <w:rPr>
          <w:rFonts w:ascii="Times New Roman" w:eastAsia="Calibri" w:hAnsi="Times New Roman" w:cs="Times New Roman"/>
          <w:sz w:val="28"/>
          <w:szCs w:val="28"/>
        </w:rPr>
        <w:t xml:space="preserve"> лоскутной куклы</w:t>
      </w:r>
      <w:r w:rsidR="00D36D3F" w:rsidRPr="00B26EE3">
        <w:rPr>
          <w:rFonts w:ascii="Times New Roman" w:eastAsia="Calibri" w:hAnsi="Times New Roman" w:cs="Times New Roman"/>
          <w:sz w:val="28"/>
          <w:szCs w:val="28"/>
        </w:rPr>
        <w:t>.</w:t>
      </w:r>
      <w:r w:rsidR="00585099" w:rsidRPr="00B26E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150F" w:rsidRPr="00B26EE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85099" w:rsidRPr="00B26EE3" w:rsidRDefault="00585099" w:rsidP="00B26EE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26EE3">
        <w:rPr>
          <w:rFonts w:ascii="Times New Roman" w:eastAsia="Calibri" w:hAnsi="Times New Roman" w:cs="Times New Roman"/>
          <w:sz w:val="28"/>
          <w:szCs w:val="28"/>
        </w:rPr>
        <w:t>В ведении сформулирована цель и задачи проекта, дано обоснование идеи возникшего проекта. В</w:t>
      </w:r>
      <w:r w:rsidR="00617B51" w:rsidRPr="00B26EE3">
        <w:rPr>
          <w:rFonts w:ascii="Times New Roman" w:eastAsia="Calibri" w:hAnsi="Times New Roman" w:cs="Times New Roman"/>
          <w:sz w:val="28"/>
          <w:szCs w:val="28"/>
        </w:rPr>
        <w:t xml:space="preserve"> основной части </w:t>
      </w:r>
      <w:r w:rsidRPr="00B26EE3">
        <w:rPr>
          <w:rFonts w:ascii="Times New Roman" w:eastAsia="Calibri" w:hAnsi="Times New Roman" w:cs="Times New Roman"/>
          <w:sz w:val="28"/>
          <w:szCs w:val="28"/>
        </w:rPr>
        <w:t xml:space="preserve"> представлен </w:t>
      </w:r>
      <w:r w:rsidR="00617B51" w:rsidRPr="00B26EE3">
        <w:rPr>
          <w:rFonts w:ascii="Times New Roman" w:eastAsia="Calibri" w:hAnsi="Times New Roman" w:cs="Times New Roman"/>
          <w:sz w:val="28"/>
          <w:szCs w:val="28"/>
        </w:rPr>
        <w:t xml:space="preserve">теоретической </w:t>
      </w:r>
      <w:r w:rsidRPr="00B26EE3">
        <w:rPr>
          <w:rFonts w:ascii="Times New Roman" w:eastAsia="Calibri" w:hAnsi="Times New Roman" w:cs="Times New Roman"/>
          <w:sz w:val="28"/>
          <w:szCs w:val="28"/>
        </w:rPr>
        <w:t>материал из истории возникновения</w:t>
      </w:r>
      <w:r w:rsidR="00F83C62" w:rsidRPr="00B26EE3">
        <w:rPr>
          <w:rFonts w:ascii="Times New Roman" w:eastAsia="Calibri" w:hAnsi="Times New Roman" w:cs="Times New Roman"/>
          <w:sz w:val="28"/>
          <w:szCs w:val="28"/>
        </w:rPr>
        <w:t xml:space="preserve"> лоскутного шитья, его разновидности</w:t>
      </w:r>
      <w:r w:rsidR="00425A69" w:rsidRPr="00B26EE3">
        <w:rPr>
          <w:rFonts w:ascii="Times New Roman" w:eastAsia="Calibri" w:hAnsi="Times New Roman" w:cs="Times New Roman"/>
          <w:sz w:val="28"/>
          <w:szCs w:val="28"/>
        </w:rPr>
        <w:t>.</w:t>
      </w:r>
      <w:r w:rsidRPr="00B26E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26EE3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617B51" w:rsidRPr="00B26EE3">
        <w:rPr>
          <w:rFonts w:ascii="Times New Roman" w:eastAsia="Calibri" w:hAnsi="Times New Roman" w:cs="Times New Roman"/>
          <w:sz w:val="28"/>
          <w:szCs w:val="28"/>
        </w:rPr>
        <w:t>разделе «П</w:t>
      </w:r>
      <w:r w:rsidRPr="00B26EE3">
        <w:rPr>
          <w:rFonts w:ascii="Times New Roman" w:eastAsia="Calibri" w:hAnsi="Times New Roman" w:cs="Times New Roman"/>
          <w:sz w:val="28"/>
          <w:szCs w:val="28"/>
        </w:rPr>
        <w:t>ракти</w:t>
      </w:r>
      <w:r w:rsidR="00617B51" w:rsidRPr="00B26EE3">
        <w:rPr>
          <w:rFonts w:ascii="Times New Roman" w:eastAsia="Calibri" w:hAnsi="Times New Roman" w:cs="Times New Roman"/>
          <w:sz w:val="28"/>
          <w:szCs w:val="28"/>
        </w:rPr>
        <w:t xml:space="preserve">ка» </w:t>
      </w:r>
      <w:r w:rsidRPr="00B26EE3">
        <w:rPr>
          <w:rFonts w:ascii="Times New Roman" w:eastAsia="Calibri" w:hAnsi="Times New Roman" w:cs="Times New Roman"/>
          <w:sz w:val="28"/>
          <w:szCs w:val="28"/>
        </w:rPr>
        <w:t xml:space="preserve"> представлена схема обдумывания, разработка дизайна кук</w:t>
      </w:r>
      <w:r w:rsidR="00B26EE3">
        <w:rPr>
          <w:rFonts w:ascii="Times New Roman" w:eastAsia="Calibri" w:hAnsi="Times New Roman" w:cs="Times New Roman"/>
          <w:sz w:val="28"/>
          <w:szCs w:val="28"/>
        </w:rPr>
        <w:t>лы</w:t>
      </w:r>
      <w:r w:rsidRPr="00B26EE3">
        <w:rPr>
          <w:rFonts w:ascii="Times New Roman" w:eastAsia="Calibri" w:hAnsi="Times New Roman" w:cs="Times New Roman"/>
          <w:sz w:val="28"/>
          <w:szCs w:val="28"/>
        </w:rPr>
        <w:t xml:space="preserve">,  отвечающего всем предъявленным требованиям, выбор материалов и инструментов, чётко сформулированы правила безопасного труда, медицинские рекомендации, разработана технологическая  последовательность  изготовления изделия, </w:t>
      </w:r>
      <w:r w:rsidR="005443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6EE3">
        <w:rPr>
          <w:rFonts w:ascii="Times New Roman" w:eastAsia="Calibri" w:hAnsi="Times New Roman" w:cs="Times New Roman"/>
          <w:sz w:val="28"/>
          <w:szCs w:val="28"/>
        </w:rPr>
        <w:t>дано экологическое и экономическое обоснование работы</w:t>
      </w:r>
      <w:r w:rsidR="00F83C62" w:rsidRPr="00B26EE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26EE3">
        <w:rPr>
          <w:rFonts w:ascii="Times New Roman" w:eastAsia="Calibri" w:hAnsi="Times New Roman" w:cs="Times New Roman"/>
          <w:sz w:val="28"/>
          <w:szCs w:val="28"/>
        </w:rPr>
        <w:t xml:space="preserve">   В заключени</w:t>
      </w:r>
      <w:proofErr w:type="gramStart"/>
      <w:r w:rsidR="008374B6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B26EE3">
        <w:rPr>
          <w:rFonts w:ascii="Times New Roman" w:eastAsia="Calibri" w:hAnsi="Times New Roman" w:cs="Times New Roman"/>
          <w:sz w:val="28"/>
          <w:szCs w:val="28"/>
        </w:rPr>
        <w:t xml:space="preserve"> творческого  проекта  дана оценка автором  издели</w:t>
      </w:r>
      <w:r w:rsidR="008374B6">
        <w:rPr>
          <w:rFonts w:ascii="Times New Roman" w:eastAsia="Calibri" w:hAnsi="Times New Roman" w:cs="Times New Roman"/>
          <w:sz w:val="28"/>
          <w:szCs w:val="28"/>
        </w:rPr>
        <w:t>я</w:t>
      </w:r>
      <w:r w:rsidRPr="00B26EE3">
        <w:rPr>
          <w:rFonts w:ascii="Times New Roman" w:eastAsia="Calibri" w:hAnsi="Times New Roman" w:cs="Times New Roman"/>
          <w:sz w:val="28"/>
          <w:szCs w:val="28"/>
        </w:rPr>
        <w:t>, а так же  анализ и оценка работ</w:t>
      </w:r>
      <w:r w:rsidR="008374B6">
        <w:rPr>
          <w:rFonts w:ascii="Times New Roman" w:eastAsia="Calibri" w:hAnsi="Times New Roman" w:cs="Times New Roman"/>
          <w:sz w:val="28"/>
          <w:szCs w:val="28"/>
        </w:rPr>
        <w:t>ы</w:t>
      </w:r>
      <w:r w:rsidRPr="00B26EE3">
        <w:rPr>
          <w:rFonts w:ascii="Times New Roman" w:eastAsia="Calibri" w:hAnsi="Times New Roman" w:cs="Times New Roman"/>
          <w:sz w:val="28"/>
          <w:szCs w:val="28"/>
        </w:rPr>
        <w:t xml:space="preserve"> научным руководителем, родными и друзьями.</w:t>
      </w:r>
    </w:p>
    <w:p w:rsidR="00443233" w:rsidRPr="00443233" w:rsidRDefault="00443233" w:rsidP="006A4D96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25A69" w:rsidRPr="00750CC3" w:rsidRDefault="00443233" w:rsidP="00443233">
      <w:pPr>
        <w:contextualSpacing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lastRenderedPageBreak/>
        <w:t xml:space="preserve">Обоснование </w:t>
      </w:r>
      <w:proofErr w:type="gramStart"/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возникшей</w:t>
      </w:r>
      <w:proofErr w:type="gramEnd"/>
    </w:p>
    <w:p w:rsidR="00443233" w:rsidRPr="00750CC3" w:rsidRDefault="00443233" w:rsidP="00443233">
      <w:pPr>
        <w:contextualSpacing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 xml:space="preserve"> проб</w:t>
      </w:r>
      <w:r w:rsidR="00025BBE"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лемы и потребности</w:t>
      </w:r>
    </w:p>
    <w:p w:rsidR="00C95A79" w:rsidRPr="008946C9" w:rsidRDefault="00443233" w:rsidP="00C95A79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BB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</w:t>
      </w:r>
      <w:r w:rsidR="00C95A79" w:rsidRPr="00025BBE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8946C9">
        <w:rPr>
          <w:rFonts w:ascii="Times New Roman" w:eastAsia="Calibri" w:hAnsi="Times New Roman" w:cs="Times New Roman"/>
          <w:sz w:val="28"/>
          <w:szCs w:val="28"/>
        </w:rPr>
        <w:t>Свой проект  хочу посвятить занятию моей мамы - лоскутному шитью. С самого моего рождения  я  видел её, сидящей за этой работой.</w:t>
      </w:r>
      <w:r w:rsidRPr="00025BB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8946C9" w:rsidRPr="008946C9">
        <w:rPr>
          <w:rFonts w:ascii="Times New Roman" w:eastAsia="Calibri" w:hAnsi="Times New Roman" w:cs="Times New Roman"/>
          <w:sz w:val="28"/>
          <w:szCs w:val="28"/>
        </w:rPr>
        <w:t>М</w:t>
      </w:r>
      <w:r w:rsidR="008946C9">
        <w:rPr>
          <w:rFonts w:ascii="Times New Roman" w:eastAsia="Calibri" w:hAnsi="Times New Roman" w:cs="Times New Roman"/>
          <w:sz w:val="28"/>
          <w:szCs w:val="28"/>
        </w:rPr>
        <w:t>не очень нравится это занятие</w:t>
      </w:r>
      <w:r w:rsidR="00114063">
        <w:rPr>
          <w:rFonts w:ascii="Times New Roman" w:eastAsia="Calibri" w:hAnsi="Times New Roman" w:cs="Times New Roman"/>
          <w:sz w:val="28"/>
          <w:szCs w:val="28"/>
        </w:rPr>
        <w:t>,</w:t>
      </w:r>
      <w:r w:rsidR="008946C9">
        <w:rPr>
          <w:rFonts w:ascii="Times New Roman" w:eastAsia="Calibri" w:hAnsi="Times New Roman" w:cs="Times New Roman"/>
          <w:sz w:val="28"/>
          <w:szCs w:val="28"/>
        </w:rPr>
        <w:t xml:space="preserve"> и я много раз просил маму научить меня шить. Когда я был еще в подготовительной группе детского сада, мама на Новый год сшила большого Деда Мороза</w:t>
      </w:r>
      <w:r w:rsidR="00364FF2">
        <w:rPr>
          <w:rFonts w:ascii="Times New Roman" w:eastAsia="Calibri" w:hAnsi="Times New Roman" w:cs="Times New Roman"/>
          <w:sz w:val="28"/>
          <w:szCs w:val="28"/>
        </w:rPr>
        <w:t xml:space="preserve">, который всем очень понравился. В нашей квартире присутствует множество изделий, выполненных в лоскутном стиле: куклы, подушечки, коврики (один из таких висит у нас в школе). Как оказалось, это занятие у нас в роду передаётся по наследству. </w:t>
      </w:r>
      <w:proofErr w:type="gramStart"/>
      <w:r w:rsidR="00364FF2">
        <w:rPr>
          <w:rFonts w:ascii="Times New Roman" w:eastAsia="Calibri" w:hAnsi="Times New Roman" w:cs="Times New Roman"/>
          <w:sz w:val="28"/>
          <w:szCs w:val="28"/>
        </w:rPr>
        <w:t>Моя</w:t>
      </w:r>
      <w:proofErr w:type="gramEnd"/>
      <w:r w:rsidR="00364F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364FF2">
        <w:rPr>
          <w:rFonts w:ascii="Times New Roman" w:eastAsia="Calibri" w:hAnsi="Times New Roman" w:cs="Times New Roman"/>
          <w:sz w:val="28"/>
          <w:szCs w:val="28"/>
        </w:rPr>
        <w:t>пробабушка</w:t>
      </w:r>
      <w:proofErr w:type="spellEnd"/>
      <w:r w:rsidR="00364FF2">
        <w:rPr>
          <w:rFonts w:ascii="Times New Roman" w:eastAsia="Calibri" w:hAnsi="Times New Roman" w:cs="Times New Roman"/>
          <w:sz w:val="28"/>
          <w:szCs w:val="28"/>
        </w:rPr>
        <w:t xml:space="preserve"> по маминой линии занималась лоскутными ковриками.</w:t>
      </w:r>
    </w:p>
    <w:p w:rsidR="00C95A79" w:rsidRPr="00025BBE" w:rsidRDefault="00C95A79" w:rsidP="00C95A79">
      <w:pPr>
        <w:spacing w:after="2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6C9">
        <w:rPr>
          <w:rFonts w:ascii="Times New Roman" w:eastAsia="Calibri" w:hAnsi="Times New Roman" w:cs="Times New Roman"/>
          <w:sz w:val="28"/>
          <w:szCs w:val="28"/>
        </w:rPr>
        <w:t xml:space="preserve">Я попросил маму рассказать мне об этом виде искусства. Как оказалось, она много знает об этом ремесле. </w:t>
      </w:r>
      <w:r w:rsidR="008374B6">
        <w:rPr>
          <w:rFonts w:ascii="Times New Roman" w:eastAsia="Calibri" w:hAnsi="Times New Roman" w:cs="Times New Roman"/>
          <w:sz w:val="28"/>
          <w:szCs w:val="28"/>
        </w:rPr>
        <w:t xml:space="preserve">Мне  захотелось </w:t>
      </w:r>
      <w:r w:rsidRPr="00025BBE">
        <w:rPr>
          <w:rFonts w:ascii="Times New Roman" w:eastAsia="Calibri" w:hAnsi="Times New Roman" w:cs="Times New Roman"/>
          <w:sz w:val="28"/>
          <w:szCs w:val="28"/>
        </w:rPr>
        <w:t xml:space="preserve">больше </w:t>
      </w:r>
      <w:r w:rsidR="00025B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5BBE">
        <w:rPr>
          <w:rFonts w:ascii="Times New Roman" w:eastAsia="Calibri" w:hAnsi="Times New Roman" w:cs="Times New Roman"/>
          <w:sz w:val="28"/>
          <w:szCs w:val="28"/>
        </w:rPr>
        <w:t xml:space="preserve">узнать об этом искусстве и самому поучаствовать в изготовлении этих прекрасных </w:t>
      </w:r>
      <w:r w:rsidR="005205DE" w:rsidRPr="00025BBE">
        <w:rPr>
          <w:rFonts w:ascii="Times New Roman" w:eastAsia="Calibri" w:hAnsi="Times New Roman" w:cs="Times New Roman"/>
          <w:sz w:val="28"/>
          <w:szCs w:val="28"/>
        </w:rPr>
        <w:t>творений</w:t>
      </w:r>
      <w:r w:rsidRPr="00025BB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1C" w:rsidRDefault="00FB321C" w:rsidP="00443233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425A69" w:rsidP="00443233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  <w:r w:rsidRPr="0044323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64C08F5" wp14:editId="5E0085BB">
            <wp:extent cx="1784122" cy="2659964"/>
            <wp:effectExtent l="285750" t="285750" r="292735" b="29337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04981_0_fea0_a6174643_XL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122" cy="26599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321C" w:rsidRDefault="00FB321C" w:rsidP="00443233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FB321C" w:rsidP="00443233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FB321C" w:rsidP="00443233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624D3C" w:rsidRPr="00750CC3" w:rsidRDefault="00443233" w:rsidP="00443233">
      <w:pPr>
        <w:contextualSpacing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lastRenderedPageBreak/>
        <w:t>Определение конк</w:t>
      </w:r>
      <w:r w:rsidR="00025BBE"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 xml:space="preserve">ретной задачи </w:t>
      </w:r>
    </w:p>
    <w:p w:rsidR="00443233" w:rsidRPr="00750CC3" w:rsidRDefault="00025BBE" w:rsidP="00443233">
      <w:pPr>
        <w:contextualSpacing/>
        <w:jc w:val="center"/>
        <w:rPr>
          <w:rFonts w:ascii="Segoe Print" w:eastAsia="Calibri" w:hAnsi="Segoe Print" w:cs="Times New Roman"/>
          <w:b/>
          <w:color w:val="7030A0"/>
          <w:sz w:val="40"/>
          <w:szCs w:val="40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и её формулировка</w:t>
      </w:r>
    </w:p>
    <w:p w:rsidR="00B90893" w:rsidRPr="00025BBE" w:rsidRDefault="00443233" w:rsidP="00B90893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233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Pr="00025BBE">
        <w:rPr>
          <w:rFonts w:ascii="Times New Roman" w:eastAsia="Calibri" w:hAnsi="Times New Roman" w:cs="Times New Roman"/>
          <w:sz w:val="28"/>
          <w:szCs w:val="28"/>
        </w:rPr>
        <w:t>Посетив библиотеку, я наш</w:t>
      </w:r>
      <w:r w:rsidR="00B90893" w:rsidRPr="00025BBE">
        <w:rPr>
          <w:rFonts w:ascii="Times New Roman" w:eastAsia="Calibri" w:hAnsi="Times New Roman" w:cs="Times New Roman"/>
          <w:sz w:val="28"/>
          <w:szCs w:val="28"/>
        </w:rPr>
        <w:t>ё</w:t>
      </w:r>
      <w:r w:rsidRPr="00025BBE">
        <w:rPr>
          <w:rFonts w:ascii="Times New Roman" w:eastAsia="Calibri" w:hAnsi="Times New Roman" w:cs="Times New Roman"/>
          <w:sz w:val="28"/>
          <w:szCs w:val="28"/>
        </w:rPr>
        <w:t>л книжку под названием «</w:t>
      </w:r>
      <w:r w:rsidR="005205DE" w:rsidRPr="00025BBE">
        <w:rPr>
          <w:rFonts w:ascii="Times New Roman" w:eastAsia="Calibri" w:hAnsi="Times New Roman" w:cs="Times New Roman"/>
          <w:sz w:val="28"/>
          <w:szCs w:val="28"/>
        </w:rPr>
        <w:t>Лоскутное шитьё</w:t>
      </w:r>
      <w:r w:rsidRPr="00025BBE">
        <w:rPr>
          <w:rFonts w:ascii="Times New Roman" w:eastAsia="Calibri" w:hAnsi="Times New Roman" w:cs="Times New Roman"/>
          <w:sz w:val="28"/>
          <w:szCs w:val="28"/>
        </w:rPr>
        <w:t xml:space="preserve">». Прочитав её, я понял, </w:t>
      </w:r>
      <w:r w:rsidR="00B90893" w:rsidRPr="00025BBE">
        <w:rPr>
          <w:rFonts w:ascii="Times New Roman" w:eastAsia="Calibri" w:hAnsi="Times New Roman" w:cs="Times New Roman"/>
          <w:sz w:val="28"/>
          <w:szCs w:val="28"/>
        </w:rPr>
        <w:t>лоскутное шитье (</w:t>
      </w:r>
      <w:proofErr w:type="spellStart"/>
      <w:r w:rsidR="00B90893" w:rsidRPr="00025BBE">
        <w:rPr>
          <w:rFonts w:ascii="Times New Roman" w:eastAsia="Calibri" w:hAnsi="Times New Roman" w:cs="Times New Roman"/>
          <w:sz w:val="28"/>
          <w:szCs w:val="28"/>
        </w:rPr>
        <w:t>пэчворк</w:t>
      </w:r>
      <w:proofErr w:type="spellEnd"/>
      <w:r w:rsidR="00B90893" w:rsidRPr="00025BBE">
        <w:rPr>
          <w:rFonts w:ascii="Times New Roman" w:eastAsia="Calibri" w:hAnsi="Times New Roman" w:cs="Times New Roman"/>
          <w:sz w:val="28"/>
          <w:szCs w:val="28"/>
        </w:rPr>
        <w:t xml:space="preserve"> - по-европейски, </w:t>
      </w:r>
      <w:proofErr w:type="spellStart"/>
      <w:r w:rsidR="00B90893" w:rsidRPr="00025BBE">
        <w:rPr>
          <w:rFonts w:ascii="Times New Roman" w:eastAsia="Calibri" w:hAnsi="Times New Roman" w:cs="Times New Roman"/>
          <w:sz w:val="28"/>
          <w:szCs w:val="28"/>
        </w:rPr>
        <w:t>квилтинг</w:t>
      </w:r>
      <w:proofErr w:type="spellEnd"/>
      <w:r w:rsidR="00B90893" w:rsidRPr="00025BBE">
        <w:rPr>
          <w:rFonts w:ascii="Times New Roman" w:eastAsia="Calibri" w:hAnsi="Times New Roman" w:cs="Times New Roman"/>
          <w:sz w:val="28"/>
          <w:szCs w:val="28"/>
        </w:rPr>
        <w:t xml:space="preserve"> - по-американски) - один из самых распространенных видов рукоделия, и это так, видимо, потому, что данное искусство не требует особых материальных затрат, ведь для изделий из лоскутков можно использовать старые, ненужные тряпичные и трикотажные вещи. </w:t>
      </w:r>
    </w:p>
    <w:p w:rsidR="00443233" w:rsidRPr="00025BBE" w:rsidRDefault="00B90893" w:rsidP="00B90893">
      <w:pPr>
        <w:spacing w:after="2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BBE">
        <w:rPr>
          <w:rFonts w:ascii="Times New Roman" w:eastAsia="Calibri" w:hAnsi="Times New Roman" w:cs="Times New Roman"/>
          <w:sz w:val="28"/>
          <w:szCs w:val="28"/>
        </w:rPr>
        <w:t>И тогда я решил освоить технику лоскутного шитья. Для этого мне потребуется только усидчивост</w:t>
      </w:r>
      <w:r w:rsidR="00025BBE">
        <w:rPr>
          <w:rFonts w:ascii="Times New Roman" w:eastAsia="Calibri" w:hAnsi="Times New Roman" w:cs="Times New Roman"/>
          <w:sz w:val="28"/>
          <w:szCs w:val="28"/>
        </w:rPr>
        <w:t>ь, трудолюбие и, самое главное</w:t>
      </w:r>
      <w:r w:rsidR="006E49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5B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25BBE">
        <w:rPr>
          <w:rFonts w:ascii="Times New Roman" w:eastAsia="Calibri" w:hAnsi="Times New Roman" w:cs="Times New Roman"/>
          <w:sz w:val="28"/>
          <w:szCs w:val="28"/>
        </w:rPr>
        <w:t>желание.</w:t>
      </w:r>
      <w:r w:rsidR="006E4959">
        <w:rPr>
          <w:rFonts w:ascii="Times New Roman" w:eastAsia="Calibri" w:hAnsi="Times New Roman" w:cs="Times New Roman"/>
          <w:sz w:val="28"/>
          <w:szCs w:val="28"/>
        </w:rPr>
        <w:t>.</w:t>
      </w:r>
      <w:r w:rsidR="00443233" w:rsidRPr="00025BBE">
        <w:rPr>
          <w:rFonts w:ascii="Times New Roman" w:eastAsia="Calibri" w:hAnsi="Times New Roman" w:cs="Times New Roman"/>
          <w:sz w:val="28"/>
          <w:szCs w:val="28"/>
        </w:rPr>
        <w:t>.</w:t>
      </w:r>
      <w:r w:rsidR="00114C60" w:rsidRPr="00025B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3233" w:rsidRPr="00025B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C5670" w:rsidRPr="00025BBE">
        <w:rPr>
          <w:rFonts w:ascii="Times New Roman" w:eastAsia="Calibri" w:hAnsi="Times New Roman" w:cs="Times New Roman"/>
          <w:sz w:val="28"/>
          <w:szCs w:val="28"/>
        </w:rPr>
        <w:t>Я хочу</w:t>
      </w:r>
      <w:r w:rsidR="00114C60" w:rsidRPr="00025BBE">
        <w:rPr>
          <w:rFonts w:ascii="Times New Roman" w:eastAsia="Calibri" w:hAnsi="Times New Roman" w:cs="Times New Roman"/>
          <w:sz w:val="28"/>
          <w:szCs w:val="28"/>
        </w:rPr>
        <w:t>,</w:t>
      </w:r>
      <w:r w:rsidR="00AC5670" w:rsidRPr="00025BBE">
        <w:rPr>
          <w:rFonts w:ascii="Times New Roman" w:eastAsia="Calibri" w:hAnsi="Times New Roman" w:cs="Times New Roman"/>
          <w:sz w:val="28"/>
          <w:szCs w:val="28"/>
        </w:rPr>
        <w:t xml:space="preserve"> чтобы среди </w:t>
      </w:r>
      <w:r w:rsidR="006C47D2">
        <w:rPr>
          <w:rFonts w:ascii="Times New Roman" w:eastAsia="Calibri" w:hAnsi="Times New Roman" w:cs="Times New Roman"/>
          <w:sz w:val="28"/>
          <w:szCs w:val="28"/>
        </w:rPr>
        <w:t>наших с мамой работ</w:t>
      </w:r>
      <w:r w:rsidR="00AC5670" w:rsidRPr="00025BBE">
        <w:rPr>
          <w:rFonts w:ascii="Times New Roman" w:eastAsia="Calibri" w:hAnsi="Times New Roman" w:cs="Times New Roman"/>
          <w:sz w:val="28"/>
          <w:szCs w:val="28"/>
        </w:rPr>
        <w:t xml:space="preserve"> моё изделие заняло достойное место.</w:t>
      </w:r>
    </w:p>
    <w:p w:rsidR="006E4959" w:rsidRPr="00025BBE" w:rsidRDefault="006E4959" w:rsidP="00FB321C">
      <w:pPr>
        <w:ind w:left="142" w:firstLine="56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Очень скоро у моей маленькой сестрёнки Пелагеи  День рождения. Как и все девчонки, она любит играть в куклы. Что же ей подарить??? У меня возникла идея сделать своими руками куколку из лоскутков. Я дума</w:t>
      </w:r>
      <w:r w:rsidR="00FB321C">
        <w:rPr>
          <w:rFonts w:ascii="Times New Roman" w:eastAsia="Calibri" w:hAnsi="Times New Roman" w:cs="Times New Roman"/>
          <w:sz w:val="28"/>
          <w:szCs w:val="28"/>
        </w:rPr>
        <w:t>ю</w:t>
      </w:r>
      <w:r>
        <w:rPr>
          <w:rFonts w:ascii="Times New Roman" w:eastAsia="Calibri" w:hAnsi="Times New Roman" w:cs="Times New Roman"/>
          <w:sz w:val="28"/>
          <w:szCs w:val="28"/>
        </w:rPr>
        <w:t>, что такой подарок будет для неё очень приятен.</w:t>
      </w:r>
    </w:p>
    <w:p w:rsidR="00443233" w:rsidRPr="00935035" w:rsidRDefault="005C5FE8" w:rsidP="00443233">
      <w:pPr>
        <w:spacing w:after="20"/>
        <w:jc w:val="center"/>
        <w:rPr>
          <w:rFonts w:ascii="Segoe Script" w:eastAsia="Calibri" w:hAnsi="Segoe Script" w:cs="Times New Roman"/>
          <w:b/>
          <w:color w:val="D8243D" w:themeColor="accent3" w:themeShade="BF"/>
          <w:sz w:val="24"/>
          <w:szCs w:val="24"/>
        </w:rPr>
      </w:pPr>
      <w:r>
        <w:rPr>
          <w:rFonts w:ascii="Segoe Script" w:eastAsia="Calibri" w:hAnsi="Segoe Script" w:cs="Times New Roman"/>
          <w:b/>
          <w:color w:val="D8243D" w:themeColor="accent3" w:themeShade="BF"/>
          <w:sz w:val="24"/>
          <w:szCs w:val="24"/>
        </w:rPr>
        <w:t xml:space="preserve">Моя сестрёнка </w:t>
      </w:r>
      <w:r w:rsidR="00935035" w:rsidRPr="00935035">
        <w:rPr>
          <w:rFonts w:ascii="Segoe Script" w:eastAsia="Calibri" w:hAnsi="Segoe Script" w:cs="Times New Roman"/>
          <w:b/>
          <w:color w:val="D8243D" w:themeColor="accent3" w:themeShade="BF"/>
          <w:sz w:val="24"/>
          <w:szCs w:val="24"/>
        </w:rPr>
        <w:t>Пелагея</w:t>
      </w:r>
    </w:p>
    <w:p w:rsidR="00FB321C" w:rsidRDefault="00FB321C" w:rsidP="00443233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624D3C" w:rsidP="00443233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4B74B3AD" wp14:editId="571DD8C6">
            <wp:simplePos x="0" y="0"/>
            <wp:positionH relativeFrom="column">
              <wp:posOffset>1093470</wp:posOffset>
            </wp:positionH>
            <wp:positionV relativeFrom="paragraph">
              <wp:posOffset>192405</wp:posOffset>
            </wp:positionV>
            <wp:extent cx="3799840" cy="2848610"/>
            <wp:effectExtent l="495300" t="590550" r="505460" b="580390"/>
            <wp:wrapTight wrapText="bothSides">
              <wp:wrapPolygon edited="0">
                <wp:start x="19990" y="-3169"/>
                <wp:lineTo x="5012" y="-5175"/>
                <wp:lineTo x="4814" y="-2879"/>
                <wp:lineTo x="-135" y="-3638"/>
                <wp:lineTo x="-333" y="-1342"/>
                <wp:lineTo x="-1409" y="-1507"/>
                <wp:lineTo x="-1606" y="789"/>
                <wp:lineTo x="-2037" y="723"/>
                <wp:lineTo x="-2506" y="9957"/>
                <wp:lineTo x="-2408" y="17678"/>
                <wp:lineTo x="-2216" y="21779"/>
                <wp:lineTo x="-871" y="23875"/>
                <wp:lineTo x="-788" y="24179"/>
                <wp:lineTo x="1901" y="24591"/>
                <wp:lineTo x="2034" y="24321"/>
                <wp:lineTo x="15439" y="24341"/>
                <wp:lineTo x="15547" y="24357"/>
                <wp:lineTo x="21554" y="22952"/>
                <wp:lineTo x="21662" y="22968"/>
                <wp:lineTo x="23151" y="20870"/>
                <wp:lineTo x="23779" y="18640"/>
                <wp:lineTo x="23852" y="13998"/>
                <wp:lineTo x="23748" y="24"/>
                <wp:lineTo x="22212" y="-2392"/>
                <wp:lineTo x="22142" y="-2839"/>
                <wp:lineTo x="19990" y="-3169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6556">
                      <a:off x="0" y="0"/>
                      <a:ext cx="3799840" cy="2848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rgbClr val="FFC000">
                          <a:alpha val="4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21C" w:rsidRDefault="00FB321C" w:rsidP="00443233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FB321C" w:rsidP="00443233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FB321C" w:rsidP="00443233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FB321C" w:rsidP="00443233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FB321C" w:rsidP="00443233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FB321C" w:rsidP="00443233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FB321C" w:rsidP="00443233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425A69" w:rsidRDefault="00425A69" w:rsidP="00443233">
      <w:pPr>
        <w:jc w:val="center"/>
        <w:rPr>
          <w:rFonts w:ascii="Segoe Print" w:eastAsia="Calibri" w:hAnsi="Segoe Print" w:cs="Times New Roman"/>
          <w:b/>
          <w:color w:val="2707AD"/>
          <w:sz w:val="40"/>
          <w:szCs w:val="40"/>
        </w:rPr>
      </w:pPr>
    </w:p>
    <w:p w:rsidR="00425A69" w:rsidRPr="00750CC3" w:rsidRDefault="00443233" w:rsidP="00443233">
      <w:pPr>
        <w:contextualSpacing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lastRenderedPageBreak/>
        <w:t xml:space="preserve">Выявление </w:t>
      </w:r>
      <w:proofErr w:type="gramStart"/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основных</w:t>
      </w:r>
      <w:proofErr w:type="gramEnd"/>
    </w:p>
    <w:p w:rsidR="00443233" w:rsidRPr="00750CC3" w:rsidRDefault="00443233" w:rsidP="00443233">
      <w:pPr>
        <w:contextualSpacing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 xml:space="preserve"> параметров и ограничений</w:t>
      </w:r>
    </w:p>
    <w:p w:rsidR="003355B3" w:rsidRPr="003355B3" w:rsidRDefault="00443233" w:rsidP="003355B3">
      <w:pPr>
        <w:ind w:lef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43233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Pr="00025BBE">
        <w:rPr>
          <w:rFonts w:ascii="Times New Roman" w:eastAsia="Calibri" w:hAnsi="Times New Roman" w:cs="Times New Roman"/>
          <w:sz w:val="28"/>
          <w:szCs w:val="28"/>
        </w:rPr>
        <w:t>Таким образом, я выбрал для себя тему творческого проекта.</w:t>
      </w:r>
      <w:r w:rsidR="00EB0554" w:rsidRPr="00EB0554">
        <w:t xml:space="preserve"> </w:t>
      </w:r>
      <w:r w:rsidR="00EB0554" w:rsidRPr="00EB0554">
        <w:rPr>
          <w:rFonts w:ascii="Times New Roman" w:eastAsia="Calibri" w:hAnsi="Times New Roman" w:cs="Times New Roman"/>
          <w:sz w:val="28"/>
          <w:szCs w:val="28"/>
        </w:rPr>
        <w:t xml:space="preserve">Мое изделие должно </w:t>
      </w:r>
      <w:r w:rsidR="004368D9" w:rsidRPr="00EB0554">
        <w:rPr>
          <w:rFonts w:ascii="Times New Roman" w:eastAsia="Calibri" w:hAnsi="Times New Roman" w:cs="Times New Roman"/>
          <w:sz w:val="28"/>
          <w:szCs w:val="28"/>
        </w:rPr>
        <w:t>быть,</w:t>
      </w:r>
      <w:r w:rsidR="00EB0554" w:rsidRPr="00EB0554">
        <w:rPr>
          <w:rFonts w:ascii="Times New Roman" w:eastAsia="Calibri" w:hAnsi="Times New Roman" w:cs="Times New Roman"/>
          <w:sz w:val="28"/>
          <w:szCs w:val="28"/>
        </w:rPr>
        <w:t xml:space="preserve"> прежде </w:t>
      </w:r>
      <w:r w:rsidR="004368D9" w:rsidRPr="00EB0554">
        <w:rPr>
          <w:rFonts w:ascii="Times New Roman" w:eastAsia="Calibri" w:hAnsi="Times New Roman" w:cs="Times New Roman"/>
          <w:sz w:val="28"/>
          <w:szCs w:val="28"/>
        </w:rPr>
        <w:t>всего,</w:t>
      </w:r>
      <w:r w:rsidR="00EB0554" w:rsidRPr="00EB0554">
        <w:rPr>
          <w:rFonts w:ascii="Times New Roman" w:eastAsia="Calibri" w:hAnsi="Times New Roman" w:cs="Times New Roman"/>
          <w:sz w:val="28"/>
          <w:szCs w:val="28"/>
        </w:rPr>
        <w:t xml:space="preserve"> красивым, недорогим  и </w:t>
      </w:r>
      <w:r w:rsidR="003355B3" w:rsidRPr="003355B3">
        <w:rPr>
          <w:rFonts w:ascii="Times New Roman" w:eastAsia="Calibri" w:hAnsi="Times New Roman" w:cs="Times New Roman"/>
          <w:sz w:val="28"/>
          <w:szCs w:val="28"/>
        </w:rPr>
        <w:t>привлекать к себе внимание</w:t>
      </w:r>
      <w:r w:rsidR="00EB0554" w:rsidRPr="00EB055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B0554" w:rsidRPr="00025BBE">
        <w:rPr>
          <w:rFonts w:ascii="Times New Roman" w:eastAsia="Calibri" w:hAnsi="Times New Roman" w:cs="Times New Roman"/>
          <w:sz w:val="28"/>
          <w:szCs w:val="28"/>
        </w:rPr>
        <w:t xml:space="preserve">Сюжет должен быть не сложным,  без лишних деталей. Приёмы работы </w:t>
      </w:r>
      <w:r w:rsidR="00307990">
        <w:rPr>
          <w:rFonts w:ascii="Times New Roman" w:eastAsia="Calibri" w:hAnsi="Times New Roman" w:cs="Times New Roman"/>
          <w:sz w:val="28"/>
          <w:szCs w:val="28"/>
        </w:rPr>
        <w:t>-</w:t>
      </w:r>
      <w:r w:rsidR="003355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0554" w:rsidRPr="00025BBE">
        <w:rPr>
          <w:rFonts w:ascii="Times New Roman" w:eastAsia="Calibri" w:hAnsi="Times New Roman" w:cs="Times New Roman"/>
          <w:sz w:val="28"/>
          <w:szCs w:val="28"/>
        </w:rPr>
        <w:t xml:space="preserve">доступны для моего возраста и безопасны. </w:t>
      </w:r>
      <w:r w:rsidR="003355B3" w:rsidRPr="003355B3">
        <w:rPr>
          <w:rFonts w:ascii="Times New Roman" w:eastAsia="Calibri" w:hAnsi="Times New Roman" w:cs="Times New Roman"/>
          <w:sz w:val="28"/>
          <w:szCs w:val="28"/>
        </w:rPr>
        <w:t>Кукл</w:t>
      </w:r>
      <w:r w:rsidR="003355B3">
        <w:rPr>
          <w:rFonts w:ascii="Times New Roman" w:eastAsia="Calibri" w:hAnsi="Times New Roman" w:cs="Times New Roman"/>
          <w:sz w:val="28"/>
          <w:szCs w:val="28"/>
        </w:rPr>
        <w:t>а</w:t>
      </w:r>
      <w:r w:rsidR="003355B3" w:rsidRPr="003355B3">
        <w:rPr>
          <w:rFonts w:ascii="Times New Roman" w:eastAsia="Calibri" w:hAnsi="Times New Roman" w:cs="Times New Roman"/>
          <w:sz w:val="28"/>
          <w:szCs w:val="28"/>
        </w:rPr>
        <w:t xml:space="preserve"> должн</w:t>
      </w:r>
      <w:r w:rsidR="003355B3">
        <w:rPr>
          <w:rFonts w:ascii="Times New Roman" w:eastAsia="Calibri" w:hAnsi="Times New Roman" w:cs="Times New Roman"/>
          <w:sz w:val="28"/>
          <w:szCs w:val="28"/>
        </w:rPr>
        <w:t>а</w:t>
      </w:r>
      <w:r w:rsidR="003355B3" w:rsidRPr="003355B3">
        <w:rPr>
          <w:rFonts w:ascii="Times New Roman" w:eastAsia="Calibri" w:hAnsi="Times New Roman" w:cs="Times New Roman"/>
          <w:sz w:val="28"/>
          <w:szCs w:val="28"/>
        </w:rPr>
        <w:t xml:space="preserve"> соответствовать выбранной стилистик</w:t>
      </w:r>
      <w:r w:rsidR="003355B3">
        <w:rPr>
          <w:rFonts w:ascii="Times New Roman" w:eastAsia="Calibri" w:hAnsi="Times New Roman" w:cs="Times New Roman"/>
          <w:sz w:val="28"/>
          <w:szCs w:val="28"/>
        </w:rPr>
        <w:t xml:space="preserve">е. </w:t>
      </w:r>
      <w:r w:rsidR="00EB0554" w:rsidRPr="00025BBE">
        <w:rPr>
          <w:rFonts w:ascii="Times New Roman" w:eastAsia="Calibri" w:hAnsi="Times New Roman" w:cs="Times New Roman"/>
          <w:sz w:val="28"/>
          <w:szCs w:val="28"/>
        </w:rPr>
        <w:t>Готовое изделие должно быть безопасно для окружающих,</w:t>
      </w:r>
      <w:r w:rsidR="003079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0554" w:rsidRPr="00025BBE">
        <w:rPr>
          <w:rFonts w:ascii="Times New Roman" w:eastAsia="Calibri" w:hAnsi="Times New Roman" w:cs="Times New Roman"/>
          <w:sz w:val="28"/>
          <w:szCs w:val="28"/>
        </w:rPr>
        <w:t xml:space="preserve">в частности для </w:t>
      </w:r>
      <w:r w:rsidR="00EB0554">
        <w:rPr>
          <w:rFonts w:ascii="Times New Roman" w:eastAsia="Calibri" w:hAnsi="Times New Roman" w:cs="Times New Roman"/>
          <w:sz w:val="28"/>
          <w:szCs w:val="28"/>
        </w:rPr>
        <w:t>ребёнка</w:t>
      </w:r>
      <w:r w:rsidR="00EB0554" w:rsidRPr="00025BBE">
        <w:rPr>
          <w:rFonts w:ascii="Times New Roman" w:eastAsia="Calibri" w:hAnsi="Times New Roman" w:cs="Times New Roman"/>
          <w:sz w:val="28"/>
          <w:szCs w:val="28"/>
        </w:rPr>
        <w:t>.</w:t>
      </w:r>
      <w:r w:rsidR="003355B3" w:rsidRPr="003355B3">
        <w:t xml:space="preserve"> </w:t>
      </w:r>
    </w:p>
    <w:p w:rsidR="00FB321C" w:rsidRDefault="00FB321C" w:rsidP="00114C60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114C60" w:rsidRPr="00750CC3" w:rsidRDefault="00114C60" w:rsidP="00114C60">
      <w:pPr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Схема обдумывания</w:t>
      </w:r>
    </w:p>
    <w:p w:rsidR="00DA7859" w:rsidRDefault="00DA7859" w:rsidP="00114C60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  <w:r>
        <w:rPr>
          <w:rFonts w:ascii="Times New Roman" w:eastAsia="Calibri" w:hAnsi="Times New Roman" w:cs="Times New Roman"/>
          <w:b/>
          <w:noProof/>
          <w:color w:val="2707AD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7772A09" wp14:editId="11946F91">
                <wp:simplePos x="0" y="0"/>
                <wp:positionH relativeFrom="column">
                  <wp:posOffset>2421890</wp:posOffset>
                </wp:positionH>
                <wp:positionV relativeFrom="paragraph">
                  <wp:posOffset>354965</wp:posOffset>
                </wp:positionV>
                <wp:extent cx="1724025" cy="923925"/>
                <wp:effectExtent l="228600" t="228600" r="276225" b="295275"/>
                <wp:wrapNone/>
                <wp:docPr id="63" name="Облак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923925"/>
                        </a:xfrm>
                        <a:prstGeom prst="cloud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285750" h="133350" prst="coolSlant"/>
                        </a:sp3d>
                      </wps:spPr>
                      <wps:txbx>
                        <w:txbxContent>
                          <w:p w:rsidR="00DA7859" w:rsidRPr="00DF3A8F" w:rsidRDefault="00DA7859" w:rsidP="00DA7859">
                            <w:pPr>
                              <w:jc w:val="center"/>
                              <w:rPr>
                                <w:b/>
                                <w:color w:val="FFFF00"/>
                                <w:highlight w:val="red"/>
                              </w:rPr>
                            </w:pPr>
                            <w:r w:rsidRP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>Проблема,</w:t>
                            </w:r>
                          </w:p>
                          <w:p w:rsidR="00DA7859" w:rsidRPr="00DA7859" w:rsidRDefault="00DA7859" w:rsidP="00DA7859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>потребность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63" o:spid="_x0000_s1026" style="position:absolute;left:0;text-align:left;margin-left:190.7pt;margin-top:27.95pt;width:135.75pt;height:7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red" strokeweight="2pt">
                <v:fill r:id="rId15" o:title="" recolor="t" rotate="t" type="frame"/>
                <v:stroke joinstyle="miter"/>
                <v:formulas/>
                <v:path arrowok="t" o:connecttype="custom" o:connectlocs="187288,559851;86201,542806;276483,746390;232264,754539;657604,836024;630945,798810;1150428,743225;1139772,784053;1362020,490921;1491761,643539;1668074,328378;1610287,385610;1529434,116047;1532467,143080;1160444,84522;1190056,50046;883603,100947;897930,71219;558712,111042;610592,139872;164700,337682;155641,307333" o:connectangles="0,0,0,0,0,0,0,0,0,0,0,0,0,0,0,0,0,0,0,0,0,0" textboxrect="0,0,43200,43200"/>
                <v:textbox>
                  <w:txbxContent>
                    <w:p w:rsidR="00DA7859" w:rsidRPr="00DF3A8F" w:rsidRDefault="00DA7859" w:rsidP="00DA7859">
                      <w:pPr>
                        <w:jc w:val="center"/>
                        <w:rPr>
                          <w:b/>
                          <w:color w:val="FFFF00"/>
                          <w:highlight w:val="red"/>
                        </w:rPr>
                      </w:pPr>
                      <w:r w:rsidRPr="00DF3A8F">
                        <w:rPr>
                          <w:b/>
                          <w:color w:val="FFFF00"/>
                          <w:highlight w:val="red"/>
                        </w:rPr>
                        <w:t>Проблема,</w:t>
                      </w:r>
                    </w:p>
                    <w:p w:rsidR="00DA7859" w:rsidRPr="00DA7859" w:rsidRDefault="00DA7859" w:rsidP="00DA7859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DF3A8F">
                        <w:rPr>
                          <w:b/>
                          <w:color w:val="FFFF00"/>
                          <w:highlight w:val="red"/>
                        </w:rPr>
                        <w:t>потребность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3355B3" w:rsidRDefault="008E1641" w:rsidP="00114C60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  <w:r>
        <w:rPr>
          <w:rFonts w:ascii="Times New Roman" w:eastAsia="Calibri" w:hAnsi="Times New Roman" w:cs="Times New Roman"/>
          <w:b/>
          <w:noProof/>
          <w:color w:val="2707AD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289F17" wp14:editId="256BD9B3">
                <wp:simplePos x="0" y="0"/>
                <wp:positionH relativeFrom="column">
                  <wp:posOffset>659130</wp:posOffset>
                </wp:positionH>
                <wp:positionV relativeFrom="paragraph">
                  <wp:posOffset>454025</wp:posOffset>
                </wp:positionV>
                <wp:extent cx="1647825" cy="885825"/>
                <wp:effectExtent l="190500" t="209550" r="142875" b="276225"/>
                <wp:wrapNone/>
                <wp:docPr id="60" name="Облако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885825"/>
                        </a:xfrm>
                        <a:prstGeom prst="cloud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perspectiveRight"/>
                          <a:lightRig rig="threePt" dir="t"/>
                        </a:scene3d>
                        <a:sp3d>
                          <a:bevelT w="254000" prst="coolSlant"/>
                        </a:sp3d>
                      </wps:spPr>
                      <wps:txbx>
                        <w:txbxContent>
                          <w:p w:rsidR="00DA7859" w:rsidRPr="008E1641" w:rsidRDefault="00FB321C" w:rsidP="00DA7859">
                            <w:pPr>
                              <w:jc w:val="center"/>
                              <w:rPr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8E1641">
                              <w:rPr>
                                <w:b/>
                                <w:color w:val="FFFF00"/>
                                <w:sz w:val="24"/>
                                <w:szCs w:val="24"/>
                                <w:highlight w:val="red"/>
                              </w:rPr>
                              <w:t>Модель</w:t>
                            </w:r>
                          </w:p>
                          <w:p w:rsidR="00DA7859" w:rsidRDefault="00DA7859" w:rsidP="00DA78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60" o:spid="_x0000_s1027" style="position:absolute;left:0;text-align:left;margin-left:51.9pt;margin-top:35.75pt;width:129.75pt;height:6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red" strokeweight="2pt">
                <v:fill r:id="rId17" o:title="" recolor="t" rotate="t" type="frame"/>
                <v:stroke joinstyle="miter"/>
                <v:formulas/>
                <v:path arrowok="t" o:connecttype="custom" o:connectlocs="179010,536765;82391,520422;264262,715611;221999,723424;628538,801549;603058,765870;1099580,712576;1089395,751721;1301820,470677;1425826,617002;1594347,314837;1539114,369709;1461834,111261;1464733,137180;1109154,81037;1137457,47982;844548,96785;858242,68282;534017,106463;583605,134104;157421,323757;148762,294660" o:connectangles="0,0,0,0,0,0,0,0,0,0,0,0,0,0,0,0,0,0,0,0,0,0" textboxrect="0,0,43200,43200"/>
                <v:textbox>
                  <w:txbxContent>
                    <w:p w:rsidR="00DA7859" w:rsidRPr="008E1641" w:rsidRDefault="00FB321C" w:rsidP="00DA7859">
                      <w:pPr>
                        <w:jc w:val="center"/>
                        <w:rPr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8E1641">
                        <w:rPr>
                          <w:b/>
                          <w:color w:val="FFFF00"/>
                          <w:sz w:val="24"/>
                          <w:szCs w:val="24"/>
                          <w:highlight w:val="red"/>
                        </w:rPr>
                        <w:t>Модель</w:t>
                      </w:r>
                    </w:p>
                    <w:p w:rsidR="00DA7859" w:rsidRDefault="00DA7859" w:rsidP="00DA78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A7859">
        <w:rPr>
          <w:rFonts w:ascii="Times New Roman" w:eastAsia="Calibri" w:hAnsi="Times New Roman" w:cs="Times New Roman"/>
          <w:b/>
          <w:noProof/>
          <w:color w:val="2707AD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57DD5B" wp14:editId="70D3B08A">
                <wp:simplePos x="0" y="0"/>
                <wp:positionH relativeFrom="column">
                  <wp:posOffset>4203065</wp:posOffset>
                </wp:positionH>
                <wp:positionV relativeFrom="paragraph">
                  <wp:posOffset>442595</wp:posOffset>
                </wp:positionV>
                <wp:extent cx="1695450" cy="819150"/>
                <wp:effectExtent l="38100" t="228600" r="190500" b="228600"/>
                <wp:wrapNone/>
                <wp:docPr id="59" name="Облако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19150"/>
                        </a:xfrm>
                        <a:prstGeom prst="cloud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isometricOffAxis2Left"/>
                          <a:lightRig rig="threePt" dir="t"/>
                        </a:scene3d>
                        <a:sp3d>
                          <a:bevelT w="254000" h="13335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7859" w:rsidRPr="00DA7859" w:rsidRDefault="00DA7859" w:rsidP="00DA7859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 xml:space="preserve">Материалы, </w:t>
                            </w:r>
                            <w:proofErr w:type="spellStart"/>
                            <w:r w:rsidRP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>инструмент</w:t>
                            </w:r>
                            <w:r w:rsid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>ы</w:t>
                            </w:r>
                            <w:r w:rsidRP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>ы</w:t>
                            </w:r>
                            <w:proofErr w:type="spellEnd"/>
                          </w:p>
                          <w:p w:rsidR="00DA7859" w:rsidRDefault="00DA7859" w:rsidP="00DA78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59" o:spid="_x0000_s1028" style="position:absolute;left:0;text-align:left;margin-left:330.95pt;margin-top:34.85pt;width:133.5pt;height:6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red" strokeweight="2pt">
                <v:fill r:id="rId19" o:title="" recolor="t" rotate="t" type="frame"/>
                <v:stroke joinstyle="miter"/>
                <v:formulas/>
                <v:path arrowok="t" o:connecttype="custom" o:connectlocs="184184,496363;84773,481251;271900,661748;228415,668973;646704,741217;620488,708223;1131360,658942;1120881,695140;1339445,435249;1467035,570561;1640426,291140;1583597,341881;1504084,102887;1507067,126854;1141211,74937;1170331,44371;868957,89500;883047,63143;549451,98450;600472,124010;161970,299388;153061,272481" o:connectangles="0,0,0,0,0,0,0,0,0,0,0,0,0,0,0,0,0,0,0,0,0,0" textboxrect="0,0,43200,43200"/>
                <v:textbox>
                  <w:txbxContent>
                    <w:p w:rsidR="00DA7859" w:rsidRPr="00DA7859" w:rsidRDefault="00DA7859" w:rsidP="00DA7859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DF3A8F">
                        <w:rPr>
                          <w:b/>
                          <w:color w:val="FFFF00"/>
                          <w:highlight w:val="red"/>
                        </w:rPr>
                        <w:t xml:space="preserve">Материалы, </w:t>
                      </w:r>
                      <w:proofErr w:type="spellStart"/>
                      <w:r w:rsidRPr="00DF3A8F">
                        <w:rPr>
                          <w:b/>
                          <w:color w:val="FFFF00"/>
                          <w:highlight w:val="red"/>
                        </w:rPr>
                        <w:t>инструмент</w:t>
                      </w:r>
                      <w:r w:rsidR="00DF3A8F">
                        <w:rPr>
                          <w:b/>
                          <w:color w:val="FFFF00"/>
                          <w:highlight w:val="red"/>
                        </w:rPr>
                        <w:t>ы</w:t>
                      </w:r>
                      <w:r w:rsidRPr="00DF3A8F">
                        <w:rPr>
                          <w:b/>
                          <w:color w:val="FFFF00"/>
                          <w:highlight w:val="red"/>
                        </w:rPr>
                        <w:t>ы</w:t>
                      </w:r>
                      <w:proofErr w:type="spellEnd"/>
                    </w:p>
                    <w:p w:rsidR="00DA7859" w:rsidRDefault="00DA7859" w:rsidP="00DA78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355B3" w:rsidRDefault="003355B3" w:rsidP="00114C60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3355B3" w:rsidRDefault="008E1641" w:rsidP="00114C60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  <w:r>
        <w:rPr>
          <w:rFonts w:ascii="Times New Roman" w:eastAsia="Calibri" w:hAnsi="Times New Roman" w:cs="Times New Roman"/>
          <w:b/>
          <w:noProof/>
          <w:color w:val="2707AD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302CE7" wp14:editId="09375C62">
                <wp:simplePos x="0" y="0"/>
                <wp:positionH relativeFrom="column">
                  <wp:posOffset>716915</wp:posOffset>
                </wp:positionH>
                <wp:positionV relativeFrom="paragraph">
                  <wp:posOffset>633095</wp:posOffset>
                </wp:positionV>
                <wp:extent cx="1590675" cy="952500"/>
                <wp:effectExtent l="266700" t="209550" r="85725" b="285750"/>
                <wp:wrapNone/>
                <wp:docPr id="62" name="Облак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952500"/>
                        </a:xfrm>
                        <a:prstGeom prst="cloud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perspectiveRight"/>
                          <a:lightRig rig="threePt" dir="t"/>
                        </a:scene3d>
                        <a:sp3d>
                          <a:bevelT w="381000" h="254000" prst="coolSlant"/>
                        </a:sp3d>
                      </wps:spPr>
                      <wps:txbx>
                        <w:txbxContent>
                          <w:p w:rsidR="00DA7859" w:rsidRPr="00DA7859" w:rsidRDefault="00FB321C" w:rsidP="00DA7859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>Техн</w:t>
                            </w:r>
                            <w:r w:rsidR="00C1448B">
                              <w:rPr>
                                <w:b/>
                                <w:color w:val="FFFF00"/>
                                <w:highlight w:val="red"/>
                              </w:rPr>
                              <w:t>ология</w:t>
                            </w:r>
                            <w:r w:rsidRP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 xml:space="preserve"> изготовления</w:t>
                            </w:r>
                          </w:p>
                          <w:p w:rsidR="00DA7859" w:rsidRDefault="00DA7859" w:rsidP="00DA78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62" o:spid="_x0000_s1029" style="position:absolute;left:0;text-align:left;margin-left:56.45pt;margin-top:49.85pt;width:125.25pt;height: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red" strokeweight="2pt">
                <v:fill r:id="rId21" o:title="" recolor="t" rotate="t" type="frame"/>
                <v:stroke joinstyle="miter"/>
                <v:formulas/>
                <v:path arrowok="t" o:connecttype="custom" o:connectlocs="172802,577166;79534,559594;255097,769474;214299,777875;606739,861880;582143,823516;1061444,766211;1051613,808302;1256670,506104;1376376,663443;1539052,338534;1485735,397536;1411135,119636;1413933,147505;1070686,87136;1098008,51594;815258,104069;828477,73422;515497,114476;563364,144198;151961,348126;143603,316839" o:connectangles="0,0,0,0,0,0,0,0,0,0,0,0,0,0,0,0,0,0,0,0,0,0" textboxrect="0,0,43200,43200"/>
                <v:textbox>
                  <w:txbxContent>
                    <w:p w:rsidR="00DA7859" w:rsidRPr="00DA7859" w:rsidRDefault="00FB321C" w:rsidP="00DA7859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DF3A8F">
                        <w:rPr>
                          <w:b/>
                          <w:color w:val="FFFF00"/>
                          <w:highlight w:val="red"/>
                        </w:rPr>
                        <w:t>Техн</w:t>
                      </w:r>
                      <w:r w:rsidR="00C1448B">
                        <w:rPr>
                          <w:b/>
                          <w:color w:val="FFFF00"/>
                          <w:highlight w:val="red"/>
                        </w:rPr>
                        <w:t>ология</w:t>
                      </w:r>
                      <w:r w:rsidRPr="00DF3A8F">
                        <w:rPr>
                          <w:b/>
                          <w:color w:val="FFFF00"/>
                          <w:highlight w:val="red"/>
                        </w:rPr>
                        <w:t xml:space="preserve"> изготовления</w:t>
                      </w:r>
                    </w:p>
                    <w:p w:rsidR="00DA7859" w:rsidRDefault="00DA7859" w:rsidP="00DA78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2707AD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60038A9" wp14:editId="518A6E88">
                <wp:simplePos x="0" y="0"/>
                <wp:positionH relativeFrom="column">
                  <wp:posOffset>1678940</wp:posOffset>
                </wp:positionH>
                <wp:positionV relativeFrom="paragraph">
                  <wp:posOffset>2033270</wp:posOffset>
                </wp:positionV>
                <wp:extent cx="1800225" cy="885825"/>
                <wp:effectExtent l="266700" t="190500" r="66675" b="276225"/>
                <wp:wrapNone/>
                <wp:docPr id="129" name="Облако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885825"/>
                        </a:xfrm>
                        <a:prstGeom prst="cloud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perspectiveRight"/>
                          <a:lightRig rig="threePt" dir="t"/>
                        </a:scene3d>
                        <a:sp3d>
                          <a:bevelT w="381000" h="234950" prst="coolSlant"/>
                          <a:bevelB/>
                        </a:sp3d>
                      </wps:spPr>
                      <wps:txbx>
                        <w:txbxContent>
                          <w:p w:rsidR="00DA7859" w:rsidRPr="00DF3A8F" w:rsidRDefault="00FB321C" w:rsidP="00DA7859">
                            <w:pPr>
                              <w:jc w:val="center"/>
                              <w:rPr>
                                <w:b/>
                                <w:color w:val="FFFF00"/>
                                <w:highlight w:val="red"/>
                              </w:rPr>
                            </w:pPr>
                            <w:proofErr w:type="spellStart"/>
                            <w:r w:rsidRP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>Себистоимость</w:t>
                            </w:r>
                            <w:proofErr w:type="spellEnd"/>
                            <w:r w:rsidRP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 xml:space="preserve">, </w:t>
                            </w:r>
                          </w:p>
                          <w:p w:rsidR="00FB321C" w:rsidRPr="00DA7859" w:rsidRDefault="00FB321C" w:rsidP="00DA7859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proofErr w:type="spellStart"/>
                            <w:r w:rsidRP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>экологичность</w:t>
                            </w:r>
                            <w:proofErr w:type="spellEnd"/>
                          </w:p>
                          <w:p w:rsidR="00DA7859" w:rsidRDefault="00DA7859" w:rsidP="00DA78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29" o:spid="_x0000_s1030" style="position:absolute;left:0;text-align:left;margin-left:132.2pt;margin-top:160.1pt;width:141.75pt;height:69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red" strokeweight="2pt">
                <v:fill r:id="rId23" o:title="" recolor="t" rotate="t" type="frame"/>
                <v:stroke joinstyle="miter"/>
                <v:formulas/>
                <v:path arrowok="t" o:connecttype="custom" o:connectlocs="195566,536765;90011,520422;288703,715611;242530,723424;686669,801549;658832,765870;1201275,712576;1190149,751721;1422219,470677;1557695,617002;1741801,314837;1681460,369709;1597033,111261;1600200,137180;1211735,81037;1242655,47982;922657,96785;937617,68282;583406,106463;637580,134104;171980,323757;162520,294660" o:connectangles="0,0,0,0,0,0,0,0,0,0,0,0,0,0,0,0,0,0,0,0,0,0" textboxrect="0,0,43200,43200"/>
                <v:textbox>
                  <w:txbxContent>
                    <w:p w:rsidR="00DA7859" w:rsidRPr="00DF3A8F" w:rsidRDefault="00FB321C" w:rsidP="00DA7859">
                      <w:pPr>
                        <w:jc w:val="center"/>
                        <w:rPr>
                          <w:b/>
                          <w:color w:val="FFFF00"/>
                          <w:highlight w:val="red"/>
                        </w:rPr>
                      </w:pPr>
                      <w:proofErr w:type="spellStart"/>
                      <w:r w:rsidRPr="00DF3A8F">
                        <w:rPr>
                          <w:b/>
                          <w:color w:val="FFFF00"/>
                          <w:highlight w:val="red"/>
                        </w:rPr>
                        <w:t>Себистоимость</w:t>
                      </w:r>
                      <w:proofErr w:type="spellEnd"/>
                      <w:r w:rsidRPr="00DF3A8F">
                        <w:rPr>
                          <w:b/>
                          <w:color w:val="FFFF00"/>
                          <w:highlight w:val="red"/>
                        </w:rPr>
                        <w:t xml:space="preserve">, </w:t>
                      </w:r>
                    </w:p>
                    <w:p w:rsidR="00FB321C" w:rsidRPr="00DA7859" w:rsidRDefault="00FB321C" w:rsidP="00DA7859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proofErr w:type="spellStart"/>
                      <w:r w:rsidRPr="00DF3A8F">
                        <w:rPr>
                          <w:b/>
                          <w:color w:val="FFFF00"/>
                          <w:highlight w:val="red"/>
                        </w:rPr>
                        <w:t>экологичность</w:t>
                      </w:r>
                      <w:proofErr w:type="spellEnd"/>
                    </w:p>
                    <w:p w:rsidR="00DA7859" w:rsidRDefault="00DA7859" w:rsidP="00DA78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2707AD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BF27A8" wp14:editId="2E61201D">
                <wp:simplePos x="0" y="0"/>
                <wp:positionH relativeFrom="column">
                  <wp:posOffset>3622040</wp:posOffset>
                </wp:positionH>
                <wp:positionV relativeFrom="paragraph">
                  <wp:posOffset>1918970</wp:posOffset>
                </wp:positionV>
                <wp:extent cx="1485900" cy="1047750"/>
                <wp:effectExtent l="19050" t="190500" r="304800" b="266700"/>
                <wp:wrapNone/>
                <wp:docPr id="128" name="Облако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047750"/>
                        </a:xfrm>
                        <a:prstGeom prst="cloud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perspectiveLeft"/>
                          <a:lightRig rig="threePt" dir="t"/>
                        </a:scene3d>
                        <a:sp3d>
                          <a:bevelT w="381000" h="317500" prst="coolSlant"/>
                        </a:sp3d>
                      </wps:spPr>
                      <wps:txbx>
                        <w:txbxContent>
                          <w:p w:rsidR="00DA7859" w:rsidRPr="00DA7859" w:rsidRDefault="00DA7859" w:rsidP="00DA7859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 xml:space="preserve">Форма, размер, </w:t>
                            </w:r>
                            <w:r w:rsidR="007665AF">
                              <w:rPr>
                                <w:b/>
                                <w:noProof/>
                                <w:color w:val="FFFF00"/>
                                <w:lang w:eastAsia="ru-RU"/>
                              </w:rPr>
                              <w:drawing>
                                <wp:inline distT="0" distB="0" distL="0" distR="0" wp14:anchorId="394BFEF5" wp14:editId="3380CFA7">
                                  <wp:extent cx="762000" cy="487240"/>
                                  <wp:effectExtent l="0" t="0" r="0" b="8255"/>
                                  <wp:docPr id="132" name="Рисунок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487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>цвет</w:t>
                            </w:r>
                          </w:p>
                          <w:p w:rsidR="00DA7859" w:rsidRDefault="00DA7859" w:rsidP="00DA78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28" o:spid="_x0000_s1031" style="position:absolute;left:0;text-align:left;margin-left:285.2pt;margin-top:151.1pt;width:117pt;height:8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red" strokeweight="2pt">
                <v:fill r:id="rId26" o:title="" recolor="t" rotate="t" type="frame"/>
                <v:stroke joinstyle="miter"/>
                <v:formulas/>
                <v:path arrowok="t" o:connecttype="custom" o:connectlocs="161420,634883;74295,615553;238294,846422;200184,855663;566775,948068;543798,905867;991529,842832;982345,889132;1173895,556714;1285716,729787;1437677,372388;1387872,437290;1318186,131599;1320800,162256;1000162,95850;1025684,56753;761558,114476;773906,80764;481542,125924;526256,158618;141952,382938;134144,348522" o:connectangles="0,0,0,0,0,0,0,0,0,0,0,0,0,0,0,0,0,0,0,0,0,0" textboxrect="0,0,43200,43200"/>
                <v:textbox>
                  <w:txbxContent>
                    <w:p w:rsidR="00DA7859" w:rsidRPr="00DA7859" w:rsidRDefault="00DA7859" w:rsidP="00DA7859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DF3A8F">
                        <w:rPr>
                          <w:b/>
                          <w:color w:val="FFFF00"/>
                          <w:highlight w:val="red"/>
                        </w:rPr>
                        <w:t xml:space="preserve">Форма, размер, </w:t>
                      </w:r>
                      <w:r w:rsidR="007665AF">
                        <w:rPr>
                          <w:b/>
                          <w:noProof/>
                          <w:color w:val="FFFF00"/>
                          <w:lang w:eastAsia="ru-RU"/>
                        </w:rPr>
                        <w:drawing>
                          <wp:inline distT="0" distB="0" distL="0" distR="0" wp14:anchorId="394BFEF5" wp14:editId="3380CFA7">
                            <wp:extent cx="762000" cy="487240"/>
                            <wp:effectExtent l="0" t="0" r="0" b="8255"/>
                            <wp:docPr id="132" name="Рисунок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487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F3A8F">
                        <w:rPr>
                          <w:b/>
                          <w:color w:val="FFFF00"/>
                          <w:highlight w:val="red"/>
                        </w:rPr>
                        <w:t>цвет</w:t>
                      </w:r>
                    </w:p>
                    <w:p w:rsidR="00DA7859" w:rsidRDefault="00DA7859" w:rsidP="00DA78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665AF">
        <w:rPr>
          <w:rFonts w:ascii="Times New Roman" w:eastAsia="Calibri" w:hAnsi="Times New Roman" w:cs="Times New Roman"/>
          <w:b/>
          <w:noProof/>
          <w:color w:val="2707AD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F19C855" wp14:editId="7B274FE0">
                <wp:simplePos x="0" y="0"/>
                <wp:positionH relativeFrom="column">
                  <wp:posOffset>4440555</wp:posOffset>
                </wp:positionH>
                <wp:positionV relativeFrom="paragraph">
                  <wp:posOffset>642620</wp:posOffset>
                </wp:positionV>
                <wp:extent cx="1571625" cy="866775"/>
                <wp:effectExtent l="228600" t="228600" r="276225" b="276225"/>
                <wp:wrapNone/>
                <wp:docPr id="131" name="Облако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866775"/>
                        </a:xfrm>
                        <a:prstGeom prst="cloud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228600">
                            <a:srgbClr val="E66C7D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 prstMaterial="metal">
                          <a:bevelT w="285750" h="139700" prst="coolSlant"/>
                        </a:sp3d>
                      </wps:spPr>
                      <wps:txbx>
                        <w:txbxContent>
                          <w:p w:rsidR="007665AF" w:rsidRPr="00DA7859" w:rsidRDefault="007665AF" w:rsidP="007665AF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>Безопасность труда</w:t>
                            </w:r>
                          </w:p>
                          <w:p w:rsidR="007665AF" w:rsidRDefault="007665AF" w:rsidP="007665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31" o:spid="_x0000_s1032" style="position:absolute;left:0;text-align:left;margin-left:349.65pt;margin-top:50.6pt;width:123.75pt;height:68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red" strokeweight="2pt">
                <v:fill r:id="rId28" o:title="" recolor="t" rotate="t" type="frame"/>
                <v:stroke joinstyle="miter"/>
                <v:formulas/>
                <v:path arrowok="t" o:connecttype="custom" o:connectlocs="170732,525222;78581,509230;252042,700222;211733,707866;599473,784311;575171,749399;1048732,697252;1039019,735555;1241620,460554;1359892,603733;1520620,308066;1467941,361758;1394235,108869;1397000,134230;1057864,79294;1084858,46950;805494,94703;818555,66814;509323,104174;556617,131220;150141,316794;141883,288323" o:connectangles="0,0,0,0,0,0,0,0,0,0,0,0,0,0,0,0,0,0,0,0,0,0" textboxrect="0,0,43200,43200"/>
                <v:textbox>
                  <w:txbxContent>
                    <w:p w:rsidR="007665AF" w:rsidRPr="00DA7859" w:rsidRDefault="007665AF" w:rsidP="007665AF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DF3A8F">
                        <w:rPr>
                          <w:b/>
                          <w:color w:val="FFFF00"/>
                          <w:highlight w:val="red"/>
                        </w:rPr>
                        <w:t>Безопасность труда</w:t>
                      </w:r>
                    </w:p>
                    <w:p w:rsidR="007665AF" w:rsidRDefault="007665AF" w:rsidP="007665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A7859">
        <w:rPr>
          <w:rFonts w:ascii="Times New Roman" w:eastAsia="Calibri" w:hAnsi="Times New Roman" w:cs="Times New Roman"/>
          <w:b/>
          <w:noProof/>
          <w:color w:val="2707AD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492E4B" wp14:editId="7581DC84">
                <wp:simplePos x="0" y="0"/>
                <wp:positionH relativeFrom="column">
                  <wp:posOffset>4497705</wp:posOffset>
                </wp:positionH>
                <wp:positionV relativeFrom="paragraph">
                  <wp:posOffset>594995</wp:posOffset>
                </wp:positionV>
                <wp:extent cx="1571625" cy="866775"/>
                <wp:effectExtent l="0" t="209550" r="142875" b="276225"/>
                <wp:wrapNone/>
                <wp:docPr id="61" name="Облак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866775"/>
                        </a:xfrm>
                        <a:prstGeom prst="cloud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perspectiveContrastingLeftFacing"/>
                          <a:lightRig rig="threePt" dir="t"/>
                        </a:scene3d>
                        <a:sp3d prstMaterial="metal">
                          <a:bevelT w="285750" h="139700" prst="coolSlant"/>
                        </a:sp3d>
                      </wps:spPr>
                      <wps:txbx>
                        <w:txbxContent>
                          <w:p w:rsidR="00DA7859" w:rsidRPr="00DA7859" w:rsidRDefault="00DA7859" w:rsidP="00DA7859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DF3A8F">
                              <w:rPr>
                                <w:b/>
                                <w:color w:val="FFFF00"/>
                                <w:highlight w:val="red"/>
                              </w:rPr>
                              <w:t>Безопасность труда</w:t>
                            </w:r>
                          </w:p>
                          <w:p w:rsidR="00DA7859" w:rsidRDefault="00DA7859" w:rsidP="00DA78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61" o:spid="_x0000_s1033" style="position:absolute;left:0;text-align:left;margin-left:354.15pt;margin-top:46.85pt;width:123.75pt;height:68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red" strokeweight="2pt">
                <v:fill r:id="rId28" o:title="" recolor="t" rotate="t" type="frame"/>
                <v:stroke joinstyle="miter"/>
                <v:formulas/>
                <v:path arrowok="t" o:connecttype="custom" o:connectlocs="170732,525222;78581,509230;252042,700222;211733,707866;599473,784311;575171,749399;1048732,697252;1039019,735555;1241620,460554;1359892,603733;1520620,308066;1467941,361758;1394235,108869;1397000,134230;1057864,79294;1084858,46950;805494,94703;818555,66814;509323,104174;556617,131220;150141,316794;141883,288323" o:connectangles="0,0,0,0,0,0,0,0,0,0,0,0,0,0,0,0,0,0,0,0,0,0" textboxrect="0,0,43200,43200"/>
                <v:textbox>
                  <w:txbxContent>
                    <w:p w:rsidR="00DA7859" w:rsidRPr="00DA7859" w:rsidRDefault="00DA7859" w:rsidP="00DA7859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DF3A8F">
                        <w:rPr>
                          <w:b/>
                          <w:color w:val="FFFF00"/>
                          <w:highlight w:val="red"/>
                        </w:rPr>
                        <w:t>Безопасность труда</w:t>
                      </w:r>
                    </w:p>
                    <w:p w:rsidR="00DA7859" w:rsidRDefault="00DA7859" w:rsidP="00DA78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A7859">
        <w:rPr>
          <w:rFonts w:ascii="Times New Roman" w:eastAsia="Calibri" w:hAnsi="Times New Roman" w:cs="Times New Roman"/>
          <w:b/>
          <w:noProof/>
          <w:color w:val="2707AD"/>
          <w:sz w:val="40"/>
          <w:szCs w:val="40"/>
          <w:lang w:eastAsia="ru-RU"/>
        </w:rPr>
        <w:drawing>
          <wp:inline distT="0" distB="0" distL="0" distR="0" wp14:anchorId="11F5BC07" wp14:editId="1B3B06A0">
            <wp:extent cx="1298763" cy="1724025"/>
            <wp:effectExtent l="152400" t="76200" r="130175" b="1809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765" cy="1724027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1270000" h="6350000" prst="angle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355B3" w:rsidRDefault="003355B3" w:rsidP="00114C60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FB321C" w:rsidP="00114C60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FB321C" w:rsidP="00114C60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FB321C" w:rsidP="00114C60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FB321C" w:rsidP="00114C60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FB321C" w:rsidRDefault="00FB321C" w:rsidP="007B68CD">
      <w:pPr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7B68CD" w:rsidRPr="00750CC3" w:rsidRDefault="007B68CD" w:rsidP="007B68CD">
      <w:pPr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proofErr w:type="spellStart"/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Межпредметные</w:t>
      </w:r>
      <w:proofErr w:type="spellEnd"/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 xml:space="preserve"> связи в проекте</w:t>
      </w:r>
    </w:p>
    <w:p w:rsidR="00C94CFE" w:rsidRDefault="00C94CFE" w:rsidP="00114C6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B78" w:rsidRDefault="00D751A7" w:rsidP="009B7DED">
      <w:pPr>
        <w:jc w:val="center"/>
        <w:rPr>
          <w:rFonts w:ascii="Times New Roman" w:eastAsia="Calibri" w:hAnsi="Times New Roman" w:cs="Times New Roman"/>
          <w:b/>
          <w:color w:val="CC0099"/>
          <w:sz w:val="40"/>
          <w:szCs w:val="36"/>
          <w14:glow w14:rad="342900">
            <w14:schemeClr w14:val="accent4">
              <w14:alpha w14:val="60000"/>
              <w14:satMod w14:val="175000"/>
            </w14:schemeClr>
          </w14:glow>
        </w:rPr>
      </w:pPr>
      <w:r w:rsidRPr="00700F77">
        <w:rPr>
          <w:rFonts w:ascii="Calibri" w:eastAsia="Calibri" w:hAnsi="Calibri" w:cs="Times New Roman"/>
          <w:b/>
          <w:noProof/>
          <w:color w:val="2707AD"/>
          <w:sz w:val="40"/>
          <w:szCs w:val="40"/>
          <w:lang w:eastAsia="ru-RU"/>
        </w:rPr>
        <w:drawing>
          <wp:anchor distT="0" distB="0" distL="114300" distR="114300" simplePos="0" relativeHeight="251738112" behindDoc="0" locked="0" layoutInCell="1" allowOverlap="1" wp14:anchorId="06BCE02C" wp14:editId="16F0A0D3">
            <wp:simplePos x="0" y="0"/>
            <wp:positionH relativeFrom="column">
              <wp:posOffset>116840</wp:posOffset>
            </wp:positionH>
            <wp:positionV relativeFrom="paragraph">
              <wp:posOffset>121285</wp:posOffset>
            </wp:positionV>
            <wp:extent cx="6115050" cy="6353175"/>
            <wp:effectExtent l="323850" t="0" r="381000" b="238125"/>
            <wp:wrapNone/>
            <wp:docPr id="3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8CD" w:rsidRDefault="007B68CD" w:rsidP="009B7DED">
      <w:pPr>
        <w:jc w:val="center"/>
        <w:rPr>
          <w:rFonts w:ascii="Times New Roman" w:eastAsia="Calibri" w:hAnsi="Times New Roman" w:cs="Times New Roman"/>
          <w:b/>
          <w:color w:val="CC0099"/>
          <w:sz w:val="40"/>
          <w:szCs w:val="36"/>
          <w14:glow w14:rad="342900">
            <w14:schemeClr w14:val="accent4">
              <w14:alpha w14:val="60000"/>
              <w14:satMod w14:val="175000"/>
            </w14:schemeClr>
          </w14:glow>
        </w:rPr>
      </w:pPr>
    </w:p>
    <w:p w:rsidR="007B68CD" w:rsidRDefault="007B68CD" w:rsidP="009B7DED">
      <w:pPr>
        <w:jc w:val="center"/>
        <w:rPr>
          <w:rFonts w:ascii="Times New Roman" w:eastAsia="Calibri" w:hAnsi="Times New Roman" w:cs="Times New Roman"/>
          <w:b/>
          <w:color w:val="CC0099"/>
          <w:sz w:val="40"/>
          <w:szCs w:val="36"/>
          <w14:glow w14:rad="342900">
            <w14:schemeClr w14:val="accent4">
              <w14:alpha w14:val="60000"/>
              <w14:satMod w14:val="175000"/>
            </w14:schemeClr>
          </w14:glow>
        </w:rPr>
      </w:pPr>
    </w:p>
    <w:p w:rsidR="007B68CD" w:rsidRDefault="007B68CD" w:rsidP="009B7DED">
      <w:pPr>
        <w:jc w:val="center"/>
        <w:rPr>
          <w:rFonts w:ascii="Times New Roman" w:eastAsia="Calibri" w:hAnsi="Times New Roman" w:cs="Times New Roman"/>
          <w:b/>
          <w:color w:val="CC0099"/>
          <w:sz w:val="40"/>
          <w:szCs w:val="36"/>
          <w14:glow w14:rad="342900">
            <w14:schemeClr w14:val="accent4">
              <w14:alpha w14:val="60000"/>
              <w14:satMod w14:val="175000"/>
            </w14:schemeClr>
          </w14:glow>
        </w:rPr>
      </w:pPr>
    </w:p>
    <w:p w:rsidR="007B68CD" w:rsidRDefault="007B68CD" w:rsidP="009B7DED">
      <w:pPr>
        <w:jc w:val="center"/>
        <w:rPr>
          <w:rFonts w:ascii="Times New Roman" w:eastAsia="Calibri" w:hAnsi="Times New Roman" w:cs="Times New Roman"/>
          <w:b/>
          <w:color w:val="CC0099"/>
          <w:sz w:val="40"/>
          <w:szCs w:val="36"/>
          <w14:glow w14:rad="342900">
            <w14:schemeClr w14:val="accent4">
              <w14:alpha w14:val="60000"/>
              <w14:satMod w14:val="175000"/>
            </w14:schemeClr>
          </w14:glow>
        </w:rPr>
      </w:pPr>
    </w:p>
    <w:p w:rsidR="007B68CD" w:rsidRDefault="007B68CD" w:rsidP="009B7DED">
      <w:pPr>
        <w:jc w:val="center"/>
        <w:rPr>
          <w:rFonts w:ascii="Times New Roman" w:eastAsia="Calibri" w:hAnsi="Times New Roman" w:cs="Times New Roman"/>
          <w:b/>
          <w:color w:val="CC0099"/>
          <w:sz w:val="40"/>
          <w:szCs w:val="36"/>
          <w14:glow w14:rad="342900">
            <w14:schemeClr w14:val="accent4">
              <w14:alpha w14:val="60000"/>
              <w14:satMod w14:val="175000"/>
            </w14:schemeClr>
          </w14:glow>
        </w:rPr>
      </w:pPr>
    </w:p>
    <w:p w:rsidR="00A75FE3" w:rsidRDefault="00A75FE3" w:rsidP="009B7DED">
      <w:pPr>
        <w:jc w:val="center"/>
        <w:rPr>
          <w:rFonts w:ascii="Times New Roman" w:eastAsia="Calibri" w:hAnsi="Times New Roman" w:cs="Times New Roman"/>
          <w:b/>
          <w:color w:val="CC0099"/>
          <w:sz w:val="40"/>
          <w:szCs w:val="36"/>
          <w14:glow w14:rad="342900">
            <w14:schemeClr w14:val="accent4">
              <w14:alpha w14:val="60000"/>
              <w14:satMod w14:val="175000"/>
            </w14:schemeClr>
          </w14:glow>
        </w:rPr>
      </w:pPr>
    </w:p>
    <w:p w:rsidR="0055397A" w:rsidRDefault="0055397A" w:rsidP="009B7DED">
      <w:pPr>
        <w:jc w:val="center"/>
        <w:rPr>
          <w:rFonts w:ascii="Times New Roman" w:eastAsia="Calibri" w:hAnsi="Times New Roman" w:cs="Times New Roman"/>
          <w:b/>
          <w:color w:val="CC0099"/>
          <w:sz w:val="40"/>
          <w:szCs w:val="36"/>
          <w14:glow w14:rad="342900">
            <w14:schemeClr w14:val="accent4">
              <w14:alpha w14:val="60000"/>
              <w14:satMod w14:val="175000"/>
            </w14:schemeClr>
          </w14:glow>
        </w:rPr>
      </w:pPr>
    </w:p>
    <w:p w:rsidR="00FB321C" w:rsidRDefault="00FB321C" w:rsidP="009B7DED">
      <w:pPr>
        <w:jc w:val="center"/>
        <w:rPr>
          <w:rFonts w:ascii="Times New Roman" w:eastAsia="Calibri" w:hAnsi="Times New Roman" w:cs="Times New Roman"/>
          <w:b/>
          <w:color w:val="CC0099"/>
          <w:sz w:val="40"/>
          <w:szCs w:val="36"/>
          <w14:glow w14:rad="342900">
            <w14:schemeClr w14:val="accent4">
              <w14:alpha w14:val="60000"/>
              <w14:satMod w14:val="175000"/>
            </w14:schemeClr>
          </w14:glow>
        </w:rPr>
      </w:pPr>
    </w:p>
    <w:p w:rsidR="00FB321C" w:rsidRDefault="00FB321C" w:rsidP="009B7DED">
      <w:pPr>
        <w:jc w:val="center"/>
        <w:rPr>
          <w:rFonts w:ascii="Times New Roman" w:eastAsia="Calibri" w:hAnsi="Times New Roman" w:cs="Times New Roman"/>
          <w:b/>
          <w:color w:val="CC0099"/>
          <w:sz w:val="40"/>
          <w:szCs w:val="36"/>
          <w14:glow w14:rad="342900">
            <w14:schemeClr w14:val="accent4">
              <w14:alpha w14:val="60000"/>
              <w14:satMod w14:val="175000"/>
            </w14:schemeClr>
          </w14:glow>
        </w:rPr>
      </w:pPr>
    </w:p>
    <w:p w:rsidR="00FB321C" w:rsidRDefault="00FB321C" w:rsidP="009B7DED">
      <w:pPr>
        <w:jc w:val="center"/>
        <w:rPr>
          <w:rFonts w:ascii="Times New Roman" w:eastAsia="Calibri" w:hAnsi="Times New Roman" w:cs="Times New Roman"/>
          <w:b/>
          <w:color w:val="CC0099"/>
          <w:sz w:val="40"/>
          <w:szCs w:val="36"/>
          <w14:glow w14:rad="342900">
            <w14:schemeClr w14:val="accent4">
              <w14:alpha w14:val="60000"/>
              <w14:satMod w14:val="175000"/>
            </w14:schemeClr>
          </w14:glow>
        </w:rPr>
      </w:pPr>
    </w:p>
    <w:p w:rsidR="009B7DED" w:rsidRPr="00750CC3" w:rsidRDefault="009B7DED" w:rsidP="009B7DED">
      <w:pPr>
        <w:jc w:val="center"/>
        <w:rPr>
          <w:rFonts w:ascii="Times New Roman" w:eastAsia="Calibri" w:hAnsi="Times New Roman" w:cs="Times New Roman"/>
          <w:b/>
          <w:color w:val="672020" w:themeColor="accent6" w:themeShade="80"/>
          <w:sz w:val="40"/>
          <w:szCs w:val="36"/>
          <w14:glow w14:rad="342900">
            <w14:schemeClr w14:val="accent4">
              <w14:alpha w14:val="60000"/>
              <w14:satMod w14:val="175000"/>
            </w14:schemeClr>
          </w14:glow>
        </w:rPr>
      </w:pPr>
      <w:r w:rsidRPr="00750CC3">
        <w:rPr>
          <w:rFonts w:ascii="Times New Roman" w:eastAsia="Calibri" w:hAnsi="Times New Roman" w:cs="Times New Roman"/>
          <w:b/>
          <w:color w:val="672020" w:themeColor="accent6" w:themeShade="80"/>
          <w:sz w:val="40"/>
          <w:szCs w:val="36"/>
          <w14:glow w14:rad="342900">
            <w14:schemeClr w14:val="accent4">
              <w14:alpha w14:val="60000"/>
              <w14:satMod w14:val="175000"/>
            </w14:schemeClr>
          </w14:glow>
        </w:rPr>
        <w:lastRenderedPageBreak/>
        <w:t>ТЕОРЕТИЧЕСКАЯ ЧАСТЬ</w:t>
      </w:r>
    </w:p>
    <w:p w:rsidR="00443233" w:rsidRPr="00750CC3" w:rsidRDefault="00E270DC" w:rsidP="00443233">
      <w:pPr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И</w:t>
      </w:r>
      <w:r w:rsidR="00443233"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стори</w:t>
      </w:r>
      <w:r w:rsidR="001B26A1"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я</w:t>
      </w:r>
      <w:r w:rsidR="006A4D96"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 xml:space="preserve"> возникновения лоскутного шитья</w:t>
      </w:r>
    </w:p>
    <w:p w:rsidR="008374B6" w:rsidRDefault="00C94CFE" w:rsidP="00292D0F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47D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0FCE3DB4" wp14:editId="7621E6A6">
            <wp:simplePos x="0" y="0"/>
            <wp:positionH relativeFrom="column">
              <wp:posOffset>51435</wp:posOffset>
            </wp:positionH>
            <wp:positionV relativeFrom="paragraph">
              <wp:posOffset>332740</wp:posOffset>
            </wp:positionV>
            <wp:extent cx="3154045" cy="2152650"/>
            <wp:effectExtent l="247650" t="209550" r="236855" b="266700"/>
            <wp:wrapSquare wrapText="bothSides"/>
            <wp:docPr id="140" name="Рисунок 140" descr="0b14c82e9f43d715a434cd3674c1d56d (700x477, 29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b14c82e9f43d715a434cd3674c1d56d (700x477, 296Kb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152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Лоскутное шитье издавна известно многим народам. Из пестрых и однотонных кусочков ткани, выкроенных по шаблонам, мастерицы составляют самые разные композиции - мозаичные узоры. Недаром этот вид творчества у нас называют ситцевой или лоскутной мозаикой. На лицевой стороне таких композиций нет видимых швов. Лоскутная мозаика - одно </w:t>
      </w:r>
      <w:proofErr w:type="gramStart"/>
      <w:r w:rsidRPr="006C47D2">
        <w:rPr>
          <w:rFonts w:ascii="Times New Roman" w:eastAsia="Calibri" w:hAnsi="Times New Roman" w:cs="Times New Roman"/>
          <w:sz w:val="28"/>
          <w:szCs w:val="28"/>
        </w:rPr>
        <w:t>из</w:t>
      </w:r>
      <w:proofErr w:type="gram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74B6" w:rsidRDefault="008374B6" w:rsidP="00292D0F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4CFE" w:rsidRPr="006C47D2" w:rsidRDefault="00C94CFE" w:rsidP="003927E0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направлений в лоскутной технике. Существует и </w:t>
      </w:r>
      <w:proofErr w:type="gramStart"/>
      <w:r w:rsidRPr="006C47D2">
        <w:rPr>
          <w:rFonts w:ascii="Times New Roman" w:eastAsia="Calibri" w:hAnsi="Times New Roman" w:cs="Times New Roman"/>
          <w:sz w:val="28"/>
          <w:szCs w:val="28"/>
        </w:rPr>
        <w:t>другое</w:t>
      </w:r>
      <w:proofErr w:type="gram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- аппликация. Здесь, чтобы создать рисунок, лоскутки нашивают на единый кусок ткани</w:t>
      </w:r>
      <w:r w:rsidR="008374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- фон. Оба эти направления могут прекрасно соседствовать и дополнять друг друга в лоскутных произведениях. </w:t>
      </w:r>
    </w:p>
    <w:p w:rsidR="008374B6" w:rsidRDefault="007B68CD" w:rsidP="003927E0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47D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56542DDA" wp14:editId="766FDFAE">
            <wp:simplePos x="0" y="0"/>
            <wp:positionH relativeFrom="column">
              <wp:posOffset>4050665</wp:posOffset>
            </wp:positionH>
            <wp:positionV relativeFrom="paragraph">
              <wp:posOffset>-819785</wp:posOffset>
            </wp:positionV>
            <wp:extent cx="2200275" cy="3141980"/>
            <wp:effectExtent l="114300" t="114300" r="123825" b="115570"/>
            <wp:wrapSquare wrapText="bothSides"/>
            <wp:docPr id="138" name="Рисунок 138" descr="D:\Мои документы\Pictures\77923963__Walter_Langley__The_Old_Qui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Pictures\77923963__Walter_Langley__The_Old_Quil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419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lumMod val="20000"/>
                          <a:lumOff val="80000"/>
                          <a:alpha val="6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7D4" w:rsidRPr="006C47D2">
        <w:rPr>
          <w:rFonts w:ascii="Times New Roman" w:eastAsia="Calibri" w:hAnsi="Times New Roman" w:cs="Times New Roman"/>
          <w:sz w:val="28"/>
          <w:szCs w:val="28"/>
        </w:rPr>
        <w:t xml:space="preserve"> Ткань - материал недолговечный, поэтому время и место возникновения лоскутной техники весьма условны.</w:t>
      </w:r>
      <w:r w:rsidR="008617D4" w:rsidRPr="008617D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617D4" w:rsidRPr="006C47D2">
        <w:rPr>
          <w:rFonts w:ascii="Times New Roman" w:eastAsia="Calibri" w:hAnsi="Times New Roman" w:cs="Times New Roman"/>
          <w:sz w:val="28"/>
          <w:szCs w:val="28"/>
        </w:rPr>
        <w:t xml:space="preserve">Не исключена возможность появления лоскутного рукоделия в нескольких странах одновременно. Однако принято считать, что зародилась эта техника в Англии, а затем постепенно распространилась в других местах. Изделия из лоскута стали появляться на Руси, в Европе, Америке, Австралии. Причиной появления своеобразного лоскутного шитья явилась бедность. Именно она вынуждала женщин из остатков старой одежды делать </w:t>
      </w:r>
      <w:proofErr w:type="gramStart"/>
      <w:r w:rsidR="008617D4" w:rsidRPr="006C47D2">
        <w:rPr>
          <w:rFonts w:ascii="Times New Roman" w:eastAsia="Calibri" w:hAnsi="Times New Roman" w:cs="Times New Roman"/>
          <w:sz w:val="28"/>
          <w:szCs w:val="28"/>
        </w:rPr>
        <w:t>новую</w:t>
      </w:r>
      <w:proofErr w:type="gramEnd"/>
      <w:r w:rsidR="008617D4" w:rsidRPr="006C47D2">
        <w:rPr>
          <w:rFonts w:ascii="Times New Roman" w:eastAsia="Calibri" w:hAnsi="Times New Roman" w:cs="Times New Roman"/>
          <w:sz w:val="28"/>
          <w:szCs w:val="28"/>
        </w:rPr>
        <w:t>, а также создавать различные изделия окружающего быта. Неслучайно повышенный интерес к технике лоскутного шитья в разных странах возникал именно в периоды кризисных ситуаций. Идея же</w:t>
      </w:r>
      <w:r w:rsidR="008617D4" w:rsidRPr="008617D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617D4" w:rsidRPr="006C47D2">
        <w:rPr>
          <w:rFonts w:ascii="Times New Roman" w:eastAsia="Calibri" w:hAnsi="Times New Roman" w:cs="Times New Roman"/>
          <w:sz w:val="28"/>
          <w:szCs w:val="28"/>
        </w:rPr>
        <w:t xml:space="preserve">геометрического подбора различных кусочков ткани берет начало от традиционного народного ремесла. </w:t>
      </w:r>
    </w:p>
    <w:p w:rsidR="00C94CFE" w:rsidRPr="006C47D2" w:rsidRDefault="008617D4" w:rsidP="003927E0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47D2">
        <w:rPr>
          <w:rFonts w:ascii="Times New Roman" w:eastAsia="Calibri" w:hAnsi="Times New Roman" w:cs="Times New Roman"/>
          <w:sz w:val="28"/>
          <w:szCs w:val="28"/>
        </w:rPr>
        <w:lastRenderedPageBreak/>
        <w:t>Не</w:t>
      </w:r>
      <w:r w:rsidR="008374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CF3" w:rsidRPr="006C47D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67E8F380" wp14:editId="6ED26F8E">
            <wp:simplePos x="0" y="0"/>
            <wp:positionH relativeFrom="column">
              <wp:posOffset>-15240</wp:posOffset>
            </wp:positionH>
            <wp:positionV relativeFrom="paragraph">
              <wp:posOffset>1519555</wp:posOffset>
            </wp:positionV>
            <wp:extent cx="2864485" cy="1905000"/>
            <wp:effectExtent l="114300" t="114300" r="107315" b="114300"/>
            <wp:wrapSquare wrapText="bothSides"/>
            <wp:docPr id="139" name="Рисунок 139" descr="Лето в строч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то в строчках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tx2">
                          <a:lumMod val="60000"/>
                          <a:lumOff val="40000"/>
                          <a:alpha val="6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исключено, что толчком к появлению лоскутных орнаментов послужило древнее искусство создания мозаичных композиций, дошедшее до нас из глубины веков: ведь недаром шитье из лоскута называют также "лоскутной мозаикой". В настоящее время к шитью из лоскута относятся как к виду искусства. Художественные изделия из лоскута по праву заняли достойное место среди произведений декоративно-прикладного творчества во многих странах мира. Экспозиции музеев США, Германии, Швеции, Швейцарии, Австралии содержат целые коллекции изделий, выполненных в стиле лоскутной техники -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Patchwork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>.</w:t>
      </w:r>
      <w:r w:rsidR="001B26A1" w:rsidRPr="006C47D2">
        <w:rPr>
          <w:noProof/>
          <w:sz w:val="28"/>
          <w:szCs w:val="28"/>
          <w:lang w:eastAsia="ru-RU"/>
        </w:rPr>
        <w:t xml:space="preserve"> </w:t>
      </w: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Имеется такая коллекция и во Всероссийском музее декоративно-прикладного и народного искусства.  За рубежом лоскутное шитье охватывает огромное количество женщин. К примеру, в США 20 миллионов мастериц занимаются этим видом творчества. Женщины-лоскутницы объединяются в клубы, где издают свои журналы, проводят семинары и выставки.  Английские названия "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patchwork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>" (лоскутное шитье), и "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quilt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>"(стеганые изделия) появились в современной России совсем недавно, когда наши соотечественницы в городах столкнулись с возможностями этого творчества благодаря иностранцам. Многие даже считали, что лоскутного творчества в России и не было никогда. Это не соответствует действительности.</w:t>
      </w:r>
      <w:r w:rsidR="00C94CFE" w:rsidRPr="006C47D2">
        <w:rPr>
          <w:sz w:val="28"/>
          <w:szCs w:val="28"/>
        </w:rPr>
        <w:t xml:space="preserve"> </w:t>
      </w:r>
      <w:r w:rsidR="00C94CFE" w:rsidRPr="006C47D2">
        <w:rPr>
          <w:rFonts w:ascii="Times New Roman" w:eastAsia="Calibri" w:hAnsi="Times New Roman" w:cs="Times New Roman"/>
          <w:sz w:val="28"/>
          <w:szCs w:val="28"/>
        </w:rPr>
        <w:t xml:space="preserve">В России лоскутная техника прочно обосновалась в XIX веке, когда появился в продаже дорогой заморский ситец. Расцвет лоскутного шитья пришелся </w:t>
      </w:r>
      <w:proofErr w:type="gramStart"/>
      <w:r w:rsidR="00C94CFE" w:rsidRPr="006C47D2">
        <w:rPr>
          <w:rFonts w:ascii="Times New Roman" w:eastAsia="Calibri" w:hAnsi="Times New Roman" w:cs="Times New Roman"/>
          <w:sz w:val="28"/>
          <w:szCs w:val="28"/>
        </w:rPr>
        <w:t>на конец</w:t>
      </w:r>
      <w:proofErr w:type="gramEnd"/>
      <w:r w:rsidR="00C94CFE" w:rsidRPr="006C47D2">
        <w:rPr>
          <w:rFonts w:ascii="Times New Roman" w:eastAsia="Calibri" w:hAnsi="Times New Roman" w:cs="Times New Roman"/>
          <w:sz w:val="28"/>
          <w:szCs w:val="28"/>
        </w:rPr>
        <w:t xml:space="preserve"> XIX века и был связан с развитием машинного производства ситца, а также с широким распространением в народе разнообразных дешевых хлопчатобумажных тканей с набивным рисунком. В обиход вошли ситцевые сарафаны и рубахи. Их украшали лоскутными орнаментами. Из остатков ситца при крое одежды, из кусочков отслуживших свой срок текстильных изделий экономные хозяйки научились собирать одеяла, коврики, занавески, подушки и другие вещи</w:t>
      </w:r>
      <w:proofErr w:type="gramStart"/>
      <w:r w:rsidR="00C94CFE" w:rsidRPr="006C47D2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8617D4" w:rsidRPr="006C47D2" w:rsidRDefault="00C94CFE" w:rsidP="00C94CFE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Традиционные "деревенские" узоры отечественной лоскутной техники - несложная мозаика из полосок, квадратов и треугольников ярких контрастных цветов. </w:t>
      </w:r>
      <w:proofErr w:type="gramStart"/>
      <w:r w:rsidRPr="006C47D2">
        <w:rPr>
          <w:rFonts w:ascii="Times New Roman" w:eastAsia="Calibri" w:hAnsi="Times New Roman" w:cs="Times New Roman"/>
          <w:sz w:val="28"/>
          <w:szCs w:val="28"/>
        </w:rPr>
        <w:t>Очень интересны объемные технологии в русском лоскутном шитье, когда каждый</w:t>
      </w:r>
      <w:r w:rsidRPr="00C94CF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C47D2">
        <w:rPr>
          <w:rFonts w:ascii="Times New Roman" w:eastAsia="Calibri" w:hAnsi="Times New Roman" w:cs="Times New Roman"/>
          <w:sz w:val="28"/>
          <w:szCs w:val="28"/>
        </w:rPr>
        <w:t>лоскуток, вырезанный с помощью лекала (круга или квадрата), складывают в треугольник,</w:t>
      </w:r>
      <w:r w:rsidR="005F4D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47D2">
        <w:rPr>
          <w:rFonts w:ascii="Times New Roman" w:eastAsia="Calibri" w:hAnsi="Times New Roman" w:cs="Times New Roman"/>
          <w:sz w:val="28"/>
          <w:szCs w:val="28"/>
        </w:rPr>
        <w:t>затем группируют треугольники рядами и настрачивают по кругу на основу из плотной ткани, или когда длинные жгуты скрученной ткани заплетают в шнур-косичку, а затем косички разных цветов выкладывают по кругу и сшивают между собой.</w:t>
      </w:r>
      <w:proofErr w:type="gramEnd"/>
      <w:r w:rsidR="008617D4" w:rsidRPr="006C47D2">
        <w:rPr>
          <w:rFonts w:ascii="Times New Roman" w:eastAsia="Calibri" w:hAnsi="Times New Roman" w:cs="Times New Roman"/>
          <w:sz w:val="28"/>
          <w:szCs w:val="28"/>
        </w:rPr>
        <w:t xml:space="preserve"> В Государственном Русском музее хранятся изделия, в которых отражены все основные узоры, применяемые в лоскутном шитье, в коллекциях </w:t>
      </w:r>
      <w:r w:rsidR="008617D4" w:rsidRPr="006C47D2">
        <w:rPr>
          <w:rFonts w:ascii="Times New Roman" w:eastAsia="Calibri" w:hAnsi="Times New Roman" w:cs="Times New Roman"/>
          <w:sz w:val="28"/>
          <w:szCs w:val="28"/>
        </w:rPr>
        <w:lastRenderedPageBreak/>
        <w:t>Российского этнографического музея хранится немало изделий, отделанных лоскутной аппликацией, необыкновенные стеганые одеяла XVIII века хранятся и в Историческом музее в Москве. История сохранила сведения о даже том, что Наталья Гончарова - жена Пушкина - шила своим детям одеяла из цветных лоскутков.</w:t>
      </w:r>
    </w:p>
    <w:p w:rsidR="00834CF3" w:rsidRDefault="00AF762D" w:rsidP="00C94CFE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Из лоскутков мастерицы шьют самые разные вещи: тряпичных кукол, картины, панно, одеяла, покрывала, подушки, скатерти, прихватки, занавески, коврики, сумки, жакеты, жилеты. </w:t>
      </w:r>
      <w:proofErr w:type="gramEnd"/>
    </w:p>
    <w:p w:rsidR="00AF762D" w:rsidRPr="006C47D2" w:rsidRDefault="00834CF3" w:rsidP="00C94CFE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91760" wp14:editId="76828428">
            <wp:extent cx="1333500" cy="1333500"/>
            <wp:effectExtent l="0" t="0" r="0" b="0"/>
            <wp:docPr id="4" name="Рисунок 4" descr="D:\Мои документы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Downloads\i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4DAE9" wp14:editId="231ED12C">
            <wp:extent cx="962025" cy="1277024"/>
            <wp:effectExtent l="0" t="0" r="0" b="0"/>
            <wp:docPr id="5" name="Рисунок 5" descr="D:\Мои документы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\Downloads\i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D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4D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B451F" wp14:editId="12A7A2B0">
            <wp:extent cx="1611884" cy="1214988"/>
            <wp:effectExtent l="0" t="0" r="7620" b="4445"/>
            <wp:docPr id="6" name="Рисунок 6" descr="D:\Мои документы\Downloads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Downloads\i (2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84" cy="12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5F4D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8E71F" wp14:editId="0A67580C">
            <wp:extent cx="1733550" cy="1300163"/>
            <wp:effectExtent l="0" t="0" r="0" b="0"/>
            <wp:docPr id="9" name="Рисунок 9" descr="D:\Мои документы\Downloads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ои документы\Downloads\i (4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AF762D" w:rsidRPr="006C47D2">
        <w:rPr>
          <w:rFonts w:ascii="Times New Roman" w:eastAsia="Calibri" w:hAnsi="Times New Roman" w:cs="Times New Roman"/>
          <w:sz w:val="28"/>
          <w:szCs w:val="28"/>
        </w:rPr>
        <w:t>Полагаясь на собственный вкус, можно дать полную свободу в выборе тканей.</w:t>
      </w:r>
      <w:r w:rsidR="00AF762D" w:rsidRPr="006C47D2">
        <w:rPr>
          <w:sz w:val="28"/>
          <w:szCs w:val="28"/>
        </w:rPr>
        <w:t xml:space="preserve"> </w:t>
      </w:r>
      <w:r w:rsidR="00AF762D" w:rsidRPr="006C47D2">
        <w:rPr>
          <w:rFonts w:ascii="Times New Roman" w:eastAsia="Calibri" w:hAnsi="Times New Roman" w:cs="Times New Roman"/>
          <w:sz w:val="28"/>
          <w:szCs w:val="28"/>
        </w:rPr>
        <w:t xml:space="preserve">Чтобы овладеть всеми тонкостями этого искусства, нужно время и терпение. Начинать лучше с самых простых, небольших изделий, например с прихваток. Нужно научиться соединять два одинаковых по размеру, но разных по цвету прямоугольных треугольника в квадрат, затем из квадратов составить полоску, несколько полосок сшить в лоскутную пластину. Главные условия успеха - художественный вкус и аккуратность. </w:t>
      </w:r>
    </w:p>
    <w:p w:rsidR="000A6B34" w:rsidRDefault="000A6B34" w:rsidP="00C94CFE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39A97849" wp14:editId="35785DA4">
            <wp:simplePos x="0" y="0"/>
            <wp:positionH relativeFrom="column">
              <wp:posOffset>4238625</wp:posOffset>
            </wp:positionH>
            <wp:positionV relativeFrom="paragraph">
              <wp:posOffset>1406525</wp:posOffset>
            </wp:positionV>
            <wp:extent cx="2070100" cy="1552575"/>
            <wp:effectExtent l="228600" t="228600" r="254000" b="276225"/>
            <wp:wrapTight wrapText="bothSides">
              <wp:wrapPolygon edited="0">
                <wp:start x="2187" y="-3180"/>
                <wp:lineTo x="-2187" y="-2650"/>
                <wp:lineTo x="-2385" y="20407"/>
                <wp:lineTo x="-1590" y="22793"/>
                <wp:lineTo x="596" y="24648"/>
                <wp:lineTo x="795" y="25178"/>
                <wp:lineTo x="20275" y="25178"/>
                <wp:lineTo x="20474" y="24648"/>
                <wp:lineTo x="22660" y="22793"/>
                <wp:lineTo x="22859" y="22793"/>
                <wp:lineTo x="24052" y="18552"/>
                <wp:lineTo x="24052" y="5831"/>
                <wp:lineTo x="23654" y="1590"/>
                <wp:lineTo x="19679" y="-2385"/>
                <wp:lineTo x="19480" y="-3180"/>
                <wp:lineTo x="2187" y="-3180"/>
              </wp:wrapPolygon>
            </wp:wrapTight>
            <wp:docPr id="10" name="Рисунок 10" descr="D:\Мои документы\Downloads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ои документы\Downloads\i (5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extrusionH="146050" prstMaterial="plastic">
                      <a:bevelT w="171450" h="673100" prst="relaxedInset"/>
                      <a:bevelB w="215900" h="0" prst="convex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62D" w:rsidRPr="006C47D2">
        <w:rPr>
          <w:rFonts w:ascii="Times New Roman" w:eastAsia="Calibri" w:hAnsi="Times New Roman" w:cs="Times New Roman"/>
          <w:sz w:val="28"/>
          <w:szCs w:val="28"/>
        </w:rPr>
        <w:t xml:space="preserve">Сейчас лоскутным шитьем занимаются самодеятельные мастера и художники-профессионалы. Они увлеченно трудятся над созданием лоскутных одеял, черпая вдохновение в национальном искусстве, другие предпочитают шить одежду, привнося в свою работу многообразие приемов шитья и декоративное богатство русского народного костюма. Так или иначе, современное лоскутное шитье тесно переплетается с народной швейной традицией, а через нее – культурным наследием прошлого. </w:t>
      </w:r>
    </w:p>
    <w:p w:rsidR="00AF762D" w:rsidRPr="006C47D2" w:rsidRDefault="00AF762D" w:rsidP="00C94CFE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6B34" w:rsidRPr="006C47D2">
        <w:rPr>
          <w:rFonts w:ascii="Times New Roman" w:eastAsia="Calibri" w:hAnsi="Times New Roman" w:cs="Times New Roman"/>
          <w:sz w:val="28"/>
          <w:szCs w:val="28"/>
        </w:rPr>
        <w:t xml:space="preserve">Лоскутные </w:t>
      </w: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работы в русском стиле отличаются особой яркостью, «весельем» красок. Для них характерно многоцветье, гармоничное сочетание </w:t>
      </w:r>
      <w:proofErr w:type="gramStart"/>
      <w:r w:rsidRPr="006C47D2">
        <w:rPr>
          <w:rFonts w:ascii="Times New Roman" w:eastAsia="Calibri" w:hAnsi="Times New Roman" w:cs="Times New Roman"/>
          <w:sz w:val="28"/>
          <w:szCs w:val="28"/>
        </w:rPr>
        <w:t>пестрого</w:t>
      </w:r>
      <w:proofErr w:type="gram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с пестрым, а также умелое использование в одном изделии тканей разных фактур. Во многих городах России образуются клубы любителей лоскутного шитья, проводятся встречи,</w:t>
      </w:r>
      <w:r w:rsidR="000A6B34" w:rsidRPr="000A6B3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6C47D2">
        <w:rPr>
          <w:rFonts w:ascii="Times New Roman" w:eastAsia="Calibri" w:hAnsi="Times New Roman" w:cs="Times New Roman"/>
          <w:sz w:val="28"/>
          <w:szCs w:val="28"/>
        </w:rPr>
        <w:t>фестивали, совместные акции. Сейчас, когда лоскутное шитье получает второе рождение, многие страны борются за приоритеты с этой сфере человеческой деятельности. Но лоскутное шитье интернационально, то есть принадлежит всему миру. И действительно, этот наиболее доступный способ художественного самовыражения служит языком общения людей разных национальностей, вероисповедания</w:t>
      </w:r>
      <w:r w:rsidR="005F4D2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43233" w:rsidRPr="00750CC3" w:rsidRDefault="00AF762D" w:rsidP="00AF762D">
      <w:pPr>
        <w:spacing w:after="20"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lastRenderedPageBreak/>
        <w:t>Виды лоскутного шитья</w:t>
      </w:r>
    </w:p>
    <w:p w:rsidR="00AF762D" w:rsidRPr="00AF762D" w:rsidRDefault="00AF762D" w:rsidP="00AF762D">
      <w:pPr>
        <w:spacing w:after="20"/>
        <w:jc w:val="center"/>
        <w:rPr>
          <w:rFonts w:ascii="Times New Roman" w:eastAsia="Calibri" w:hAnsi="Times New Roman" w:cs="Times New Roman"/>
          <w:b/>
          <w:color w:val="B38000" w:themeColor="accent1" w:themeShade="BF"/>
          <w:sz w:val="36"/>
          <w:szCs w:val="36"/>
        </w:rPr>
      </w:pPr>
    </w:p>
    <w:p w:rsidR="00AF762D" w:rsidRPr="006C47D2" w:rsidRDefault="00443233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233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="00AF762D" w:rsidRPr="006C47D2">
        <w:rPr>
          <w:rFonts w:ascii="Times New Roman" w:eastAsia="Calibri" w:hAnsi="Times New Roman" w:cs="Times New Roman"/>
          <w:sz w:val="28"/>
          <w:szCs w:val="28"/>
        </w:rPr>
        <w:t>Существует несколько видов лоскутного шитья.</w:t>
      </w:r>
    </w:p>
    <w:p w:rsidR="00FC6CB1" w:rsidRDefault="00FC6CB1" w:rsidP="00AD62DB">
      <w:pPr>
        <w:spacing w:after="2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D62DB" w:rsidRPr="00935035" w:rsidRDefault="00AD62DB" w:rsidP="00AD62DB">
      <w:pPr>
        <w:spacing w:after="20"/>
        <w:jc w:val="center"/>
        <w:rPr>
          <w:rFonts w:ascii="Segoe Script" w:eastAsia="Calibri" w:hAnsi="Segoe Script" w:cs="Times New Roman"/>
          <w:b/>
          <w:color w:val="D8243D" w:themeColor="accent3" w:themeShade="BF"/>
          <w:sz w:val="40"/>
          <w:szCs w:val="40"/>
        </w:rPr>
      </w:pPr>
      <w:proofErr w:type="spellStart"/>
      <w:r w:rsidRPr="00935035">
        <w:rPr>
          <w:rFonts w:ascii="Segoe Script" w:eastAsia="Calibri" w:hAnsi="Segoe Script" w:cs="Times New Roman"/>
          <w:b/>
          <w:color w:val="D8243D" w:themeColor="accent3" w:themeShade="BF"/>
          <w:sz w:val="40"/>
          <w:szCs w:val="40"/>
        </w:rPr>
        <w:t>Печворк</w:t>
      </w:r>
      <w:proofErr w:type="spellEnd"/>
    </w:p>
    <w:p w:rsidR="00FC6CB1" w:rsidRDefault="00FC6CB1" w:rsidP="00AD62DB">
      <w:pPr>
        <w:spacing w:after="2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D62DB" w:rsidRPr="00295C73" w:rsidRDefault="00AD62DB" w:rsidP="004368D9">
      <w:pPr>
        <w:spacing w:after="2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295C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205937E9" wp14:editId="19C2B4FF">
            <wp:simplePos x="0" y="0"/>
            <wp:positionH relativeFrom="column">
              <wp:posOffset>3956685</wp:posOffset>
            </wp:positionH>
            <wp:positionV relativeFrom="paragraph">
              <wp:posOffset>63500</wp:posOffset>
            </wp:positionV>
            <wp:extent cx="1981200" cy="1815465"/>
            <wp:effectExtent l="0" t="0" r="0" b="0"/>
            <wp:wrapThrough wrapText="bothSides">
              <wp:wrapPolygon edited="0">
                <wp:start x="8308" y="0"/>
                <wp:lineTo x="6438" y="680"/>
                <wp:lineTo x="2285" y="3173"/>
                <wp:lineTo x="2077" y="4080"/>
                <wp:lineTo x="208" y="7480"/>
                <wp:lineTo x="0" y="8839"/>
                <wp:lineTo x="0" y="11786"/>
                <wp:lineTo x="415" y="14732"/>
                <wp:lineTo x="2908" y="18359"/>
                <wp:lineTo x="3115" y="19039"/>
                <wp:lineTo x="8308" y="21305"/>
                <wp:lineTo x="9554" y="21305"/>
                <wp:lineTo x="11838" y="21305"/>
                <wp:lineTo x="13292" y="21305"/>
                <wp:lineTo x="18277" y="19039"/>
                <wp:lineTo x="18485" y="18359"/>
                <wp:lineTo x="20769" y="14732"/>
                <wp:lineTo x="21392" y="12013"/>
                <wp:lineTo x="21392" y="9973"/>
                <wp:lineTo x="21185" y="7480"/>
                <wp:lineTo x="19315" y="3400"/>
                <wp:lineTo x="14746" y="680"/>
                <wp:lineTo x="13085" y="0"/>
                <wp:lineTo x="8308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154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C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F496F" wp14:editId="6750FBFE">
            <wp:extent cx="2000250" cy="1917756"/>
            <wp:effectExtent l="0" t="0" r="0" b="635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91" cy="19250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63A7" w:rsidRPr="00295C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C153C" wp14:editId="1547769E">
            <wp:extent cx="1743075" cy="1977470"/>
            <wp:effectExtent l="0" t="0" r="0" b="381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12" cy="19839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2332" w:rsidRPr="006C47D2" w:rsidRDefault="00AF762D" w:rsidP="00C12332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270DC">
        <w:rPr>
          <w:rFonts w:ascii="Times New Roman" w:eastAsia="Calibri" w:hAnsi="Times New Roman" w:cs="Times New Roman"/>
          <w:color w:val="D8243D" w:themeColor="accent3" w:themeShade="BF"/>
          <w:sz w:val="28"/>
          <w:szCs w:val="28"/>
        </w:rPr>
        <w:t>Пэчворк</w:t>
      </w:r>
      <w:proofErr w:type="spellEnd"/>
      <w:r w:rsidRPr="00E270DC">
        <w:rPr>
          <w:rFonts w:ascii="Times New Roman" w:eastAsia="Calibri" w:hAnsi="Times New Roman" w:cs="Times New Roman"/>
          <w:color w:val="D8243D" w:themeColor="accent3" w:themeShade="BF"/>
          <w:sz w:val="28"/>
          <w:szCs w:val="28"/>
        </w:rPr>
        <w:t xml:space="preserve"> </w:t>
      </w: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– лоскутная аппликация или шитьё из лоскутков путём накладывания мелких деталей на более крупные (от англ.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patch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– заплатка или кусочек ткани, лоскут;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work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– работа). В отличие от моделирования одежды при создании предметов интерьера, например панно или покрывала, здесь возможно применение тканей любого вида, фактуры, расцветки.</w:t>
      </w:r>
      <w:r w:rsidR="00C12332" w:rsidRPr="006C47D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12332" w:rsidRPr="006C47D2" w:rsidRDefault="00C12332" w:rsidP="00C12332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Пэчворк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- искусство вдохновения, особый стиль шитья из кусочков. Не правда ли, у наших бабушек в их уютных домах были подобные вещи, аккуратно скроенные из цветастых кусочков ткани, подходящих друг другу по размерам и оттенкам. Лоскутная техника - самый популярный вид рукоделия на сегодняшний день, т.к. не требует больших материальных затрат, предполагает возможность использования содержимого "бабушкиных сундуков", остатков ткани; предоставляет простор вашей фантазии</w:t>
      </w:r>
      <w:r w:rsidR="00FC6CB1">
        <w:rPr>
          <w:rFonts w:ascii="Times New Roman" w:eastAsia="Calibri" w:hAnsi="Times New Roman" w:cs="Times New Roman"/>
          <w:sz w:val="28"/>
          <w:szCs w:val="28"/>
        </w:rPr>
        <w:t>.</w:t>
      </w: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Народный костюм - это не только образец красоты и таланта, но и синтез различных видов декоративного искусства - это часть художественной культуры народа. Одежда способна эмоционально настраивать душу человека, и должна быть созвучна характеру жизненного процесса: традиционный крой, крестьянские мотивы, непринужденное сочетание в одном ансамбле различных по фактуре тканей, использование лоскутного шитья, все это дает возможность создавать индивидуальные и современные модели</w:t>
      </w:r>
      <w:proofErr w:type="gramStart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C12332" w:rsidRPr="006C47D2" w:rsidRDefault="00C12332" w:rsidP="00C12332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Пэчворк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считается одним из самых древних видов рукоделия.</w:t>
      </w:r>
    </w:p>
    <w:p w:rsidR="00C12332" w:rsidRDefault="00C12332" w:rsidP="00242683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эта техника аппликации пользуется все большей популярностью. </w:t>
      </w:r>
    </w:p>
    <w:p w:rsidR="009363A7" w:rsidRPr="00935035" w:rsidRDefault="009363A7" w:rsidP="009363A7">
      <w:pPr>
        <w:spacing w:after="20"/>
        <w:jc w:val="center"/>
        <w:rPr>
          <w:rFonts w:ascii="Segoe Script" w:eastAsia="Calibri" w:hAnsi="Segoe Script" w:cs="Times New Roman"/>
          <w:b/>
          <w:color w:val="D8243D" w:themeColor="accent3" w:themeShade="BF"/>
          <w:sz w:val="40"/>
          <w:szCs w:val="40"/>
        </w:rPr>
      </w:pPr>
      <w:proofErr w:type="spellStart"/>
      <w:r w:rsidRPr="00935035">
        <w:rPr>
          <w:rFonts w:ascii="Segoe Script" w:eastAsia="Calibri" w:hAnsi="Segoe Script" w:cs="Times New Roman"/>
          <w:b/>
          <w:color w:val="D8243D" w:themeColor="accent3" w:themeShade="BF"/>
          <w:sz w:val="40"/>
          <w:szCs w:val="40"/>
        </w:rPr>
        <w:lastRenderedPageBreak/>
        <w:t>Квилтинг</w:t>
      </w:r>
      <w:proofErr w:type="spellEnd"/>
    </w:p>
    <w:p w:rsidR="00FC6CB1" w:rsidRDefault="00FC6CB1" w:rsidP="00AD62DB">
      <w:pPr>
        <w:spacing w:after="2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FC6CB1" w:rsidRDefault="00FC6CB1" w:rsidP="00AD62DB">
      <w:pPr>
        <w:spacing w:after="2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295C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09BC83A6" wp14:editId="20133785">
            <wp:simplePos x="0" y="0"/>
            <wp:positionH relativeFrom="column">
              <wp:posOffset>4745990</wp:posOffset>
            </wp:positionH>
            <wp:positionV relativeFrom="paragraph">
              <wp:posOffset>187325</wp:posOffset>
            </wp:positionV>
            <wp:extent cx="1536700" cy="1638300"/>
            <wp:effectExtent l="95250" t="209550" r="82550" b="285750"/>
            <wp:wrapThrough wrapText="bothSides">
              <wp:wrapPolygon edited="0">
                <wp:start x="-1071" y="-2763"/>
                <wp:lineTo x="-1339" y="18586"/>
                <wp:lineTo x="1071" y="21851"/>
                <wp:lineTo x="20350" y="24614"/>
                <wp:lineTo x="20618" y="25116"/>
                <wp:lineTo x="22225" y="25116"/>
                <wp:lineTo x="22493" y="-2009"/>
                <wp:lineTo x="2142" y="-2763"/>
                <wp:lineTo x="-1071" y="-2763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isometricOffAxis2Left"/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C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0C3FF91F" wp14:editId="0D44C161">
            <wp:simplePos x="0" y="0"/>
            <wp:positionH relativeFrom="column">
              <wp:posOffset>196215</wp:posOffset>
            </wp:positionH>
            <wp:positionV relativeFrom="paragraph">
              <wp:posOffset>187325</wp:posOffset>
            </wp:positionV>
            <wp:extent cx="1485900" cy="1699260"/>
            <wp:effectExtent l="133350" t="209550" r="152400" b="224790"/>
            <wp:wrapThrough wrapText="bothSides">
              <wp:wrapPolygon edited="0">
                <wp:start x="19662" y="-2664"/>
                <wp:lineTo x="-1938" y="-2179"/>
                <wp:lineTo x="-1108" y="24215"/>
                <wp:lineTo x="2215" y="24215"/>
                <wp:lineTo x="2492" y="23731"/>
                <wp:lineTo x="23538" y="21067"/>
                <wp:lineTo x="22431" y="-2664"/>
                <wp:lineTo x="19662" y="-2664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99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3A7" w:rsidRDefault="009363A7" w:rsidP="009363A7">
      <w:pPr>
        <w:spacing w:after="20"/>
        <w:jc w:val="center"/>
        <w:rPr>
          <w:rFonts w:ascii="Times New Roman" w:eastAsia="Calibri" w:hAnsi="Times New Roman" w:cs="Times New Roman"/>
          <w:color w:val="D8243D" w:themeColor="accent3" w:themeShade="BF"/>
          <w:sz w:val="28"/>
          <w:szCs w:val="28"/>
        </w:rPr>
      </w:pPr>
      <w:r w:rsidRPr="00295C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69DD9B85" wp14:editId="75A41A13">
            <wp:simplePos x="0" y="0"/>
            <wp:positionH relativeFrom="column">
              <wp:posOffset>491490</wp:posOffset>
            </wp:positionH>
            <wp:positionV relativeFrom="paragraph">
              <wp:posOffset>26670</wp:posOffset>
            </wp:positionV>
            <wp:extent cx="1733550" cy="1745615"/>
            <wp:effectExtent l="666750" t="114300" r="114300" b="197485"/>
            <wp:wrapThrough wrapText="bothSides">
              <wp:wrapPolygon edited="0">
                <wp:start x="-1424" y="-1414"/>
                <wp:lineTo x="-1424" y="14143"/>
                <wp:lineTo x="-8308" y="14143"/>
                <wp:lineTo x="-8308" y="21686"/>
                <wp:lineTo x="-3798" y="21686"/>
                <wp:lineTo x="-1424" y="23808"/>
                <wp:lineTo x="21125" y="23808"/>
                <wp:lineTo x="21363" y="23336"/>
                <wp:lineTo x="22787" y="21922"/>
                <wp:lineTo x="22787" y="-1414"/>
                <wp:lineTo x="-1424" y="-1414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4561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3A7" w:rsidRDefault="009363A7" w:rsidP="00AF762D">
      <w:pPr>
        <w:spacing w:after="20"/>
        <w:jc w:val="both"/>
        <w:rPr>
          <w:rFonts w:ascii="Times New Roman" w:eastAsia="Calibri" w:hAnsi="Times New Roman" w:cs="Times New Roman"/>
          <w:color w:val="D8243D" w:themeColor="accent3" w:themeShade="BF"/>
          <w:sz w:val="28"/>
          <w:szCs w:val="28"/>
        </w:rPr>
      </w:pPr>
    </w:p>
    <w:p w:rsidR="009363A7" w:rsidRDefault="009363A7" w:rsidP="00AF762D">
      <w:pPr>
        <w:spacing w:after="20"/>
        <w:jc w:val="both"/>
        <w:rPr>
          <w:rFonts w:ascii="Times New Roman" w:eastAsia="Calibri" w:hAnsi="Times New Roman" w:cs="Times New Roman"/>
          <w:color w:val="D8243D" w:themeColor="accent3" w:themeShade="BF"/>
          <w:sz w:val="28"/>
          <w:szCs w:val="28"/>
        </w:rPr>
      </w:pPr>
    </w:p>
    <w:p w:rsidR="009363A7" w:rsidRDefault="009363A7" w:rsidP="00AF762D">
      <w:pPr>
        <w:spacing w:after="20"/>
        <w:jc w:val="both"/>
        <w:rPr>
          <w:rFonts w:ascii="Times New Roman" w:eastAsia="Calibri" w:hAnsi="Times New Roman" w:cs="Times New Roman"/>
          <w:color w:val="D8243D" w:themeColor="accent3" w:themeShade="BF"/>
          <w:sz w:val="28"/>
          <w:szCs w:val="28"/>
        </w:rPr>
      </w:pPr>
    </w:p>
    <w:p w:rsidR="009363A7" w:rsidRDefault="009363A7" w:rsidP="00AF762D">
      <w:pPr>
        <w:spacing w:after="20"/>
        <w:jc w:val="both"/>
        <w:rPr>
          <w:rFonts w:ascii="Times New Roman" w:eastAsia="Calibri" w:hAnsi="Times New Roman" w:cs="Times New Roman"/>
          <w:color w:val="D8243D" w:themeColor="accent3" w:themeShade="BF"/>
          <w:sz w:val="28"/>
          <w:szCs w:val="28"/>
        </w:rPr>
      </w:pPr>
    </w:p>
    <w:p w:rsidR="009363A7" w:rsidRDefault="009363A7" w:rsidP="00AF762D">
      <w:pPr>
        <w:spacing w:after="20"/>
        <w:jc w:val="both"/>
        <w:rPr>
          <w:rFonts w:ascii="Times New Roman" w:eastAsia="Calibri" w:hAnsi="Times New Roman" w:cs="Times New Roman"/>
          <w:color w:val="D8243D" w:themeColor="accent3" w:themeShade="BF"/>
          <w:sz w:val="28"/>
          <w:szCs w:val="28"/>
        </w:rPr>
      </w:pPr>
    </w:p>
    <w:p w:rsidR="00FC6CB1" w:rsidRDefault="00FC6CB1" w:rsidP="00AF762D">
      <w:pPr>
        <w:spacing w:after="20"/>
        <w:jc w:val="both"/>
        <w:rPr>
          <w:rFonts w:ascii="Times New Roman" w:eastAsia="Calibri" w:hAnsi="Times New Roman" w:cs="Times New Roman"/>
          <w:color w:val="D8243D" w:themeColor="accent3" w:themeShade="BF"/>
          <w:sz w:val="28"/>
          <w:szCs w:val="28"/>
        </w:rPr>
      </w:pPr>
    </w:p>
    <w:p w:rsidR="00FC6CB1" w:rsidRDefault="00FC6CB1" w:rsidP="00AF762D">
      <w:pPr>
        <w:spacing w:after="20"/>
        <w:jc w:val="both"/>
        <w:rPr>
          <w:rFonts w:ascii="Times New Roman" w:eastAsia="Calibri" w:hAnsi="Times New Roman" w:cs="Times New Roman"/>
          <w:color w:val="D8243D" w:themeColor="accent3" w:themeShade="BF"/>
          <w:sz w:val="28"/>
          <w:szCs w:val="28"/>
        </w:rPr>
      </w:pPr>
    </w:p>
    <w:p w:rsidR="00AF762D" w:rsidRPr="006C47D2" w:rsidRDefault="00AF762D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270DC">
        <w:rPr>
          <w:rFonts w:ascii="Times New Roman" w:eastAsia="Calibri" w:hAnsi="Times New Roman" w:cs="Times New Roman"/>
          <w:color w:val="D8243D" w:themeColor="accent3" w:themeShade="BF"/>
          <w:sz w:val="28"/>
          <w:szCs w:val="28"/>
        </w:rPr>
        <w:t>Квилтинг</w:t>
      </w:r>
      <w:proofErr w:type="spellEnd"/>
      <w:r w:rsidRPr="00E270DC">
        <w:rPr>
          <w:rFonts w:ascii="Times New Roman" w:eastAsia="Calibri" w:hAnsi="Times New Roman" w:cs="Times New Roman"/>
          <w:color w:val="D8243D" w:themeColor="accent3" w:themeShade="BF"/>
          <w:sz w:val="28"/>
          <w:szCs w:val="28"/>
        </w:rPr>
        <w:t xml:space="preserve"> </w:t>
      </w: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– более широкое понятие, чем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пэчворк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6C47D2">
        <w:rPr>
          <w:rFonts w:ascii="Times New Roman" w:eastAsia="Calibri" w:hAnsi="Times New Roman" w:cs="Times New Roman"/>
          <w:sz w:val="28"/>
          <w:szCs w:val="28"/>
        </w:rPr>
        <w:t>quilting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– сшивание,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простёгивание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). Он включил в себя несколько видов техник рукоделия, включая лоскутную технику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пэчворк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, аппликацию, вышивку, традиционные для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квилтинга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стежки и строчки. Готовые работы, выполненные в этой технике, принято называть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квилтами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, а людей, которые занимаются этим </w:t>
      </w:r>
      <w:r w:rsidR="00C12332" w:rsidRPr="006C47D2">
        <w:rPr>
          <w:rFonts w:ascii="Times New Roman" w:eastAsia="Calibri" w:hAnsi="Times New Roman" w:cs="Times New Roman"/>
          <w:sz w:val="28"/>
          <w:szCs w:val="28"/>
        </w:rPr>
        <w:t xml:space="preserve">видом рукоделия – </w:t>
      </w:r>
      <w:proofErr w:type="spellStart"/>
      <w:r w:rsidR="00C12332" w:rsidRPr="006C47D2">
        <w:rPr>
          <w:rFonts w:ascii="Times New Roman" w:eastAsia="Calibri" w:hAnsi="Times New Roman" w:cs="Times New Roman"/>
          <w:sz w:val="28"/>
          <w:szCs w:val="28"/>
        </w:rPr>
        <w:t>квилтёрами</w:t>
      </w:r>
      <w:proofErr w:type="spellEnd"/>
      <w:proofErr w:type="gramStart"/>
      <w:r w:rsidR="00C12332" w:rsidRPr="006C47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C47D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242683" w:rsidRDefault="00AF762D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Среди самых красивых ранних художественных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квилтов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выделяются так называемые альбомные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квилты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, которые символизировали дружбу или «свободу» и дарились друзьям или родственникам на память, особенно когда они куда-то переезжали, </w:t>
      </w:r>
      <w:proofErr w:type="gramStart"/>
      <w:r w:rsidRPr="006C47D2">
        <w:rPr>
          <w:rFonts w:ascii="Times New Roman" w:eastAsia="Calibri" w:hAnsi="Times New Roman" w:cs="Times New Roman"/>
          <w:sz w:val="28"/>
          <w:szCs w:val="28"/>
        </w:rPr>
        <w:t>например</w:t>
      </w:r>
      <w:proofErr w:type="gram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на далекий американский Дикий Запад. Эти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квилты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иногда еще называют подарочными или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автографными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. Своим сюжетом они должны были напоминать о чем-то дорогом для человека, которому дарились, будь то здания или церкви, узнаваемые люди или исторические персонажи. </w:t>
      </w:r>
    </w:p>
    <w:p w:rsidR="00AF762D" w:rsidRPr="006C47D2" w:rsidRDefault="00AF762D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Из утилитарного ремесла, родившегося по необходимости,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квилтинг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превратился в вид высокого декоративного искусства, стал одним из его самых ярких и многоликих видов. Покрывала и панно, изготовленные в технике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квилтинга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, являются объектами собирательства музеев, галерей и коллекционеров. Коллекции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квилтов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украшают экспозиции самых престижных музеев США, Великобритании, Германии, Швейцарии, Австрии и многих других стран. Аналогичные разделы и экспонаты имеются и в музеях России, в том числе, в Государственном Русском музее и Всероссийском музее декоративно-прикладного искусства.</w:t>
      </w:r>
    </w:p>
    <w:p w:rsidR="00AF762D" w:rsidRPr="006C47D2" w:rsidRDefault="00AF762D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Настоящей родиной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квилта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стала Америка, куда это вид рукоделия попал вместе с переселенцами. В этой стране, вобравшей в себя традиции и культуру разных народов, </w:t>
      </w:r>
      <w:proofErr w:type="spellStart"/>
      <w:r w:rsidRPr="006C47D2">
        <w:rPr>
          <w:rFonts w:ascii="Times New Roman" w:eastAsia="Calibri" w:hAnsi="Times New Roman" w:cs="Times New Roman"/>
          <w:sz w:val="28"/>
          <w:szCs w:val="28"/>
        </w:rPr>
        <w:t>квилтинг</w:t>
      </w:r>
      <w:proofErr w:type="spellEnd"/>
      <w:r w:rsidRPr="006C47D2">
        <w:rPr>
          <w:rFonts w:ascii="Times New Roman" w:eastAsia="Calibri" w:hAnsi="Times New Roman" w:cs="Times New Roman"/>
          <w:sz w:val="28"/>
          <w:szCs w:val="28"/>
        </w:rPr>
        <w:t xml:space="preserve"> стал национальным видом искусства, за двести лет там разработаны и стали традиционными многие узоры и технологии изготовления лоскутных изделий.</w:t>
      </w:r>
    </w:p>
    <w:p w:rsidR="00AF762D" w:rsidRPr="006C47D2" w:rsidRDefault="00AF762D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70DC" w:rsidRPr="00750CC3" w:rsidRDefault="00E270DC" w:rsidP="00E270DC">
      <w:pPr>
        <w:spacing w:after="20"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Кукольная сказка</w:t>
      </w:r>
    </w:p>
    <w:p w:rsidR="007B5EAE" w:rsidRDefault="007B5EAE" w:rsidP="00E270DC">
      <w:pPr>
        <w:spacing w:after="20"/>
        <w:jc w:val="center"/>
        <w:rPr>
          <w:rFonts w:ascii="Times New Roman" w:eastAsia="Calibri" w:hAnsi="Times New Roman" w:cs="Times New Roman"/>
          <w:b/>
          <w:color w:val="B38000" w:themeColor="accent1" w:themeShade="BF"/>
          <w:sz w:val="36"/>
          <w:szCs w:val="36"/>
        </w:rPr>
      </w:pPr>
    </w:p>
    <w:p w:rsidR="00E270DC" w:rsidRDefault="007B5EAE" w:rsidP="004368D9">
      <w:pPr>
        <w:spacing w:after="20"/>
        <w:jc w:val="center"/>
        <w:rPr>
          <w:rFonts w:ascii="Times New Roman" w:eastAsia="Calibri" w:hAnsi="Times New Roman" w:cs="Times New Roman"/>
          <w:b/>
          <w:color w:val="B38000" w:themeColor="accent1" w:themeShade="BF"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color w:val="B38000" w:themeColor="accent1" w:themeShade="BF"/>
          <w:sz w:val="36"/>
          <w:szCs w:val="36"/>
          <w:lang w:eastAsia="ru-RU"/>
        </w:rPr>
        <w:drawing>
          <wp:inline distT="0" distB="0" distL="0" distR="0" wp14:anchorId="741AA5B8" wp14:editId="3D5480AD">
            <wp:extent cx="1704975" cy="17049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rainskie-Lyalki-motanki-150x15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64137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41407937" wp14:editId="617716B5">
            <wp:extent cx="2095500" cy="179614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andia.ru/text/77/493/images/image013_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13" cy="1805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B38000" w:themeColor="accent1" w:themeShade="BF"/>
          <w:sz w:val="36"/>
          <w:szCs w:val="36"/>
          <w:lang w:eastAsia="ru-RU"/>
        </w:rPr>
        <w:drawing>
          <wp:inline distT="0" distB="0" distL="0" distR="0" wp14:anchorId="47C14153" wp14:editId="5BF3E677">
            <wp:extent cx="1685925" cy="16859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bushki-v-naryadah-severnyih-guberniy-Rossii-150x150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7DED" w:rsidRDefault="00E270DC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Нигде так по</w:t>
      </w:r>
      <w:r w:rsidR="00FC6C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настоящему не оживает старый лоскут, как в кукле. И не в той кукле, которую мама принесла с магазина, а в той, что сделал сам.</w:t>
      </w:r>
    </w:p>
    <w:p w:rsidR="00E270DC" w:rsidRDefault="00E270DC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Через века и поколения пронесла народная память традиционные образы куклы.</w:t>
      </w:r>
      <w:r w:rsidR="00CB0EBD">
        <w:rPr>
          <w:rFonts w:ascii="Times New Roman" w:eastAsia="Calibri" w:hAnsi="Times New Roman" w:cs="Times New Roman"/>
          <w:sz w:val="28"/>
          <w:szCs w:val="28"/>
        </w:rPr>
        <w:t xml:space="preserve"> Есть такая примет</w:t>
      </w:r>
      <w:proofErr w:type="gramStart"/>
      <w:r w:rsidR="00CB0EBD"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 w:rsidR="00CB0EBD">
        <w:rPr>
          <w:rFonts w:ascii="Times New Roman" w:eastAsia="Calibri" w:hAnsi="Times New Roman" w:cs="Times New Roman"/>
          <w:sz w:val="28"/>
          <w:szCs w:val="28"/>
        </w:rPr>
        <w:t xml:space="preserve"> когда дети много и усердно играют в куклы, в семье прибыль; если же небрежно обращаются с игрушками, быть в доме беде. Верили, что кукла охраняет детский сон и оберегает ребёнка, поэтому она всегда рядом с ним и в играх, и во сне. Особенно поощрялась в народе игра с куклами у девочек, так как кукла считалась ещё и символом продолжения рода.</w:t>
      </w:r>
    </w:p>
    <w:p w:rsidR="00CB0EBD" w:rsidRDefault="00CB0EBD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 к</w:t>
      </w:r>
      <w:r w:rsidR="000B732F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ждого народа кукла имела своё значение. У народов Средней Азии считалось, что кукла приносит хороший урожай, если с ней играют до самого замужества.</w:t>
      </w:r>
    </w:p>
    <w:p w:rsidR="00CB0EBD" w:rsidRDefault="00CB0EBD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русской деревне тряпичная кукла была наиболее распространённой игрушкой. Она была в каждой крестьянской семье. В некоторых семьях кукол насчитывалось до сотни.</w:t>
      </w:r>
    </w:p>
    <w:p w:rsidR="00CB0EBD" w:rsidRDefault="00CB0EBD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Тряпичных кукол дети начинали «вертеть» с пяти лет. Свёртывали в скалку любой кусочек ткани, белой тряпицей обтягивали лицо, и стягивали её на уровне шеи</w:t>
      </w:r>
      <w:r w:rsidR="003856C0">
        <w:rPr>
          <w:rFonts w:ascii="Times New Roman" w:eastAsia="Calibri" w:hAnsi="Times New Roman" w:cs="Times New Roman"/>
          <w:sz w:val="28"/>
          <w:szCs w:val="28"/>
        </w:rPr>
        <w:t>, скатывали боковые остатки ткани в руки, вот и готова кукла. Надо сказать, что куклу делали с большим старанием, так как по ней судили о вкусе и мастерстве хозяйки. Куклу наряжали, но лицо не рисовали. Такие куклы назывались безликими. По народным поверьям кукла с лицом как бы приобретала душу и могла повредить ребёнку. Поэтому безликая кукла являлась одновременно и оберегом. А поскольку кукла изображает человека, она является как бы партнёром ребёнка в игре, заставляя его учиться понимать внутренний мир человека, его чувства.</w:t>
      </w:r>
    </w:p>
    <w:p w:rsidR="003856C0" w:rsidRDefault="003856C0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Теперь мы знаем, что явилось прототипом нашей современной куклы или её начальным звеном. Давайте примем такую классификацию: вначале кукла закрутка, потом безликая тряпичная кукла, затем кукл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образ и, наконец, кукла-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потешка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732F" w:rsidRDefault="000B732F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732F" w:rsidRDefault="000B732F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732F" w:rsidRDefault="000B732F" w:rsidP="00AF762D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Итак, издавна существует несколько видов тряпичных кукол:</w:t>
      </w:r>
    </w:p>
    <w:p w:rsidR="000B732F" w:rsidRPr="00242683" w:rsidRDefault="000B732F" w:rsidP="000B732F">
      <w:pPr>
        <w:spacing w:after="20"/>
        <w:jc w:val="center"/>
        <w:rPr>
          <w:rFonts w:ascii="Segoe Script" w:eastAsia="Calibri" w:hAnsi="Segoe Script" w:cs="Times New Roman"/>
          <w:b/>
          <w:color w:val="FF0000"/>
          <w:sz w:val="40"/>
          <w:szCs w:val="40"/>
        </w:rPr>
      </w:pPr>
      <w:proofErr w:type="spellStart"/>
      <w:r w:rsidRPr="00242683">
        <w:rPr>
          <w:rFonts w:ascii="Segoe Script" w:eastAsia="Calibri" w:hAnsi="Segoe Script" w:cs="Times New Roman"/>
          <w:b/>
          <w:color w:val="FF0000"/>
          <w:sz w:val="40"/>
          <w:szCs w:val="40"/>
        </w:rPr>
        <w:t>Оберег</w:t>
      </w:r>
      <w:r w:rsidR="00A839C2">
        <w:rPr>
          <w:rFonts w:ascii="Segoe Script" w:eastAsia="Calibri" w:hAnsi="Segoe Script" w:cs="Times New Roman"/>
          <w:b/>
          <w:color w:val="FF0000"/>
          <w:sz w:val="40"/>
          <w:szCs w:val="40"/>
        </w:rPr>
        <w:t>овые</w:t>
      </w:r>
      <w:proofErr w:type="spellEnd"/>
      <w:r w:rsidR="00A839C2">
        <w:rPr>
          <w:rFonts w:ascii="Segoe Script" w:eastAsia="Calibri" w:hAnsi="Segoe Script" w:cs="Times New Roman"/>
          <w:b/>
          <w:color w:val="FF0000"/>
          <w:sz w:val="40"/>
          <w:szCs w:val="40"/>
        </w:rPr>
        <w:t xml:space="preserve"> куклы</w:t>
      </w:r>
    </w:p>
    <w:p w:rsidR="00FD4AC6" w:rsidRPr="000B732F" w:rsidRDefault="00BB2E7B" w:rsidP="000B732F">
      <w:pPr>
        <w:numPr>
          <w:ilvl w:val="0"/>
          <w:numId w:val="18"/>
        </w:numPr>
        <w:spacing w:after="20"/>
        <w:rPr>
          <w:rFonts w:ascii="Times New Roman" w:eastAsia="Calibri" w:hAnsi="Times New Roman" w:cs="Times New Roman"/>
          <w:b/>
        </w:rPr>
      </w:pPr>
      <w:r w:rsidRPr="000B732F">
        <w:rPr>
          <w:rFonts w:ascii="Times New Roman" w:eastAsia="Calibri" w:hAnsi="Times New Roman" w:cs="Times New Roman"/>
          <w:b/>
        </w:rPr>
        <w:t xml:space="preserve">Оберег – амулет или волшебное заклинание, спасающее человека от различных </w:t>
      </w:r>
      <w:proofErr w:type="gramStart"/>
      <w:r w:rsidRPr="000B732F">
        <w:rPr>
          <w:rFonts w:ascii="Times New Roman" w:eastAsia="Calibri" w:hAnsi="Times New Roman" w:cs="Times New Roman"/>
          <w:b/>
        </w:rPr>
        <w:t>опасностей</w:t>
      </w:r>
      <w:proofErr w:type="gramEnd"/>
      <w:r w:rsidRPr="000B732F">
        <w:rPr>
          <w:rFonts w:ascii="Times New Roman" w:eastAsia="Calibri" w:hAnsi="Times New Roman" w:cs="Times New Roman"/>
          <w:b/>
        </w:rPr>
        <w:t xml:space="preserve"> а так же предмет, на который заклинание наговорено и который носят на теле в качестве талисмана.</w:t>
      </w:r>
    </w:p>
    <w:p w:rsidR="00FD4AC6" w:rsidRPr="000B732F" w:rsidRDefault="00BB2E7B" w:rsidP="000B732F">
      <w:pPr>
        <w:numPr>
          <w:ilvl w:val="0"/>
          <w:numId w:val="18"/>
        </w:numPr>
        <w:spacing w:after="20"/>
        <w:rPr>
          <w:rFonts w:ascii="Times New Roman" w:eastAsia="Calibri" w:hAnsi="Times New Roman" w:cs="Times New Roman"/>
          <w:b/>
        </w:rPr>
      </w:pPr>
      <w:r w:rsidRPr="000B732F">
        <w:rPr>
          <w:rFonts w:ascii="Times New Roman" w:eastAsia="Calibri" w:hAnsi="Times New Roman" w:cs="Times New Roman"/>
          <w:b/>
        </w:rPr>
        <w:t>На Руси куклы – обереги делали из подручного материала.</w:t>
      </w:r>
    </w:p>
    <w:p w:rsidR="00FD4AC6" w:rsidRPr="000B732F" w:rsidRDefault="00BB2E7B" w:rsidP="000B732F">
      <w:pPr>
        <w:numPr>
          <w:ilvl w:val="0"/>
          <w:numId w:val="18"/>
        </w:numPr>
        <w:spacing w:after="20"/>
        <w:rPr>
          <w:rFonts w:ascii="Times New Roman" w:eastAsia="Calibri" w:hAnsi="Times New Roman" w:cs="Times New Roman"/>
          <w:b/>
        </w:rPr>
      </w:pPr>
      <w:r w:rsidRPr="000B732F">
        <w:rPr>
          <w:rFonts w:ascii="Times New Roman" w:eastAsia="Calibri" w:hAnsi="Times New Roman" w:cs="Times New Roman"/>
          <w:b/>
        </w:rPr>
        <w:t>Кукла « Крупеника » приманивала в дам достаток.</w:t>
      </w:r>
    </w:p>
    <w:p w:rsidR="00FD4AC6" w:rsidRPr="000B732F" w:rsidRDefault="00BB2E7B" w:rsidP="000B732F">
      <w:pPr>
        <w:numPr>
          <w:ilvl w:val="0"/>
          <w:numId w:val="18"/>
        </w:numPr>
        <w:spacing w:after="20"/>
        <w:rPr>
          <w:rFonts w:ascii="Times New Roman" w:eastAsia="Calibri" w:hAnsi="Times New Roman" w:cs="Times New Roman"/>
          <w:b/>
        </w:rPr>
      </w:pPr>
      <w:r w:rsidRPr="000B732F">
        <w:rPr>
          <w:rFonts w:ascii="Times New Roman" w:eastAsia="Calibri" w:hAnsi="Times New Roman" w:cs="Times New Roman"/>
          <w:b/>
        </w:rPr>
        <w:t xml:space="preserve">Если над кроватью младенца висела кукла « </w:t>
      </w:r>
      <w:proofErr w:type="spellStart"/>
      <w:r w:rsidRPr="000B732F">
        <w:rPr>
          <w:rFonts w:ascii="Times New Roman" w:eastAsia="Calibri" w:hAnsi="Times New Roman" w:cs="Times New Roman"/>
          <w:b/>
        </w:rPr>
        <w:t>Куватка</w:t>
      </w:r>
      <w:proofErr w:type="spellEnd"/>
      <w:r w:rsidRPr="000B732F">
        <w:rPr>
          <w:rFonts w:ascii="Times New Roman" w:eastAsia="Calibri" w:hAnsi="Times New Roman" w:cs="Times New Roman"/>
          <w:b/>
        </w:rPr>
        <w:t xml:space="preserve"> », то она отгоняла злую силу.</w:t>
      </w:r>
    </w:p>
    <w:p w:rsidR="00FD4AC6" w:rsidRPr="000B732F" w:rsidRDefault="00BB2E7B" w:rsidP="000B732F">
      <w:pPr>
        <w:numPr>
          <w:ilvl w:val="0"/>
          <w:numId w:val="18"/>
        </w:numPr>
        <w:spacing w:after="20"/>
        <w:rPr>
          <w:rFonts w:ascii="Times New Roman" w:eastAsia="Calibri" w:hAnsi="Times New Roman" w:cs="Times New Roman"/>
          <w:b/>
        </w:rPr>
      </w:pPr>
      <w:r w:rsidRPr="000B732F">
        <w:rPr>
          <w:rFonts w:ascii="Times New Roman" w:eastAsia="Calibri" w:hAnsi="Times New Roman" w:cs="Times New Roman"/>
          <w:b/>
        </w:rPr>
        <w:t>Кукла – полено оберег для семьи.</w:t>
      </w:r>
    </w:p>
    <w:p w:rsidR="00FD4AC6" w:rsidRPr="000B732F" w:rsidRDefault="00BB2E7B" w:rsidP="000B732F">
      <w:pPr>
        <w:numPr>
          <w:ilvl w:val="0"/>
          <w:numId w:val="18"/>
        </w:numPr>
        <w:spacing w:after="20"/>
        <w:rPr>
          <w:rFonts w:ascii="Times New Roman" w:eastAsia="Calibri" w:hAnsi="Times New Roman" w:cs="Times New Roman"/>
          <w:b/>
        </w:rPr>
      </w:pPr>
      <w:r w:rsidRPr="000B732F">
        <w:rPr>
          <w:rFonts w:ascii="Times New Roman" w:eastAsia="Calibri" w:hAnsi="Times New Roman" w:cs="Times New Roman"/>
          <w:b/>
        </w:rPr>
        <w:t>Характерной чертой славянских кукол является</w:t>
      </w:r>
      <w:proofErr w:type="gramStart"/>
      <w:r w:rsidRPr="000B732F">
        <w:rPr>
          <w:rFonts w:ascii="Times New Roman" w:eastAsia="Calibri" w:hAnsi="Times New Roman" w:cs="Times New Roman"/>
          <w:b/>
        </w:rPr>
        <w:t xml:space="preserve"> ,</w:t>
      </w:r>
      <w:proofErr w:type="gramEnd"/>
      <w:r w:rsidRPr="000B732F">
        <w:rPr>
          <w:rFonts w:ascii="Times New Roman" w:eastAsia="Calibri" w:hAnsi="Times New Roman" w:cs="Times New Roman"/>
          <w:b/>
        </w:rPr>
        <w:t xml:space="preserve"> то что  они безлики.</w:t>
      </w:r>
    </w:p>
    <w:p w:rsidR="000B732F" w:rsidRPr="00242683" w:rsidRDefault="000B732F" w:rsidP="000B732F">
      <w:pPr>
        <w:spacing w:after="20"/>
        <w:jc w:val="center"/>
        <w:rPr>
          <w:rFonts w:ascii="Segoe Script" w:eastAsia="Calibri" w:hAnsi="Segoe Script" w:cs="Times New Roman"/>
          <w:b/>
          <w:color w:val="FF0000"/>
          <w:sz w:val="40"/>
          <w:szCs w:val="40"/>
        </w:rPr>
      </w:pPr>
      <w:r w:rsidRPr="00242683">
        <w:rPr>
          <w:rFonts w:ascii="Segoe Script" w:eastAsia="Calibri" w:hAnsi="Segoe Script" w:cs="Times New Roman"/>
          <w:b/>
          <w:color w:val="FF0000"/>
          <w:sz w:val="40"/>
          <w:szCs w:val="40"/>
        </w:rPr>
        <w:t>Обрядовые куклы</w:t>
      </w:r>
    </w:p>
    <w:p w:rsidR="00FD4AC6" w:rsidRPr="000B732F" w:rsidRDefault="00BB2E7B" w:rsidP="000B732F">
      <w:pPr>
        <w:numPr>
          <w:ilvl w:val="0"/>
          <w:numId w:val="19"/>
        </w:numPr>
        <w:spacing w:after="20"/>
        <w:rPr>
          <w:rFonts w:ascii="Times New Roman" w:eastAsia="Calibri" w:hAnsi="Times New Roman" w:cs="Times New Roman"/>
          <w:b/>
          <w:sz w:val="24"/>
          <w:szCs w:val="24"/>
        </w:rPr>
      </w:pPr>
      <w:r w:rsidRPr="000B732F">
        <w:rPr>
          <w:rFonts w:ascii="Times New Roman" w:eastAsia="Calibri" w:hAnsi="Times New Roman" w:cs="Times New Roman"/>
          <w:b/>
          <w:sz w:val="24"/>
          <w:szCs w:val="24"/>
        </w:rPr>
        <w:t>Богата земля русская обрядами, участников которыми бывают куклы.</w:t>
      </w:r>
    </w:p>
    <w:p w:rsidR="00FD4AC6" w:rsidRPr="000B732F" w:rsidRDefault="00BB2E7B" w:rsidP="000B732F">
      <w:pPr>
        <w:numPr>
          <w:ilvl w:val="0"/>
          <w:numId w:val="19"/>
        </w:numPr>
        <w:spacing w:after="20"/>
        <w:rPr>
          <w:rFonts w:ascii="Times New Roman" w:eastAsia="Calibri" w:hAnsi="Times New Roman" w:cs="Times New Roman"/>
          <w:b/>
          <w:sz w:val="24"/>
          <w:szCs w:val="24"/>
        </w:rPr>
      </w:pPr>
      <w:r w:rsidRPr="000B732F">
        <w:rPr>
          <w:rFonts w:ascii="Times New Roman" w:eastAsia="Calibri" w:hAnsi="Times New Roman" w:cs="Times New Roman"/>
          <w:b/>
          <w:sz w:val="24"/>
          <w:szCs w:val="24"/>
        </w:rPr>
        <w:t>Обрядовых кукол почитали и ставили в избе в красный угол.</w:t>
      </w:r>
    </w:p>
    <w:p w:rsidR="00FD4AC6" w:rsidRPr="000B732F" w:rsidRDefault="00BB2E7B" w:rsidP="000B732F">
      <w:pPr>
        <w:numPr>
          <w:ilvl w:val="0"/>
          <w:numId w:val="19"/>
        </w:numPr>
        <w:spacing w:after="20"/>
        <w:rPr>
          <w:rFonts w:ascii="Times New Roman" w:eastAsia="Calibri" w:hAnsi="Times New Roman" w:cs="Times New Roman"/>
          <w:b/>
          <w:sz w:val="24"/>
          <w:szCs w:val="24"/>
        </w:rPr>
      </w:pPr>
      <w:r w:rsidRPr="000B732F">
        <w:rPr>
          <w:rFonts w:ascii="Times New Roman" w:eastAsia="Calibri" w:hAnsi="Times New Roman" w:cs="Times New Roman"/>
          <w:b/>
          <w:sz w:val="24"/>
          <w:szCs w:val="24"/>
        </w:rPr>
        <w:t>Они имели ритуальное назначение.</w:t>
      </w:r>
    </w:p>
    <w:p w:rsidR="00FD4AC6" w:rsidRPr="000B732F" w:rsidRDefault="00BB2E7B" w:rsidP="000B732F">
      <w:pPr>
        <w:numPr>
          <w:ilvl w:val="0"/>
          <w:numId w:val="19"/>
        </w:numPr>
        <w:spacing w:after="20"/>
        <w:rPr>
          <w:rFonts w:ascii="Times New Roman" w:eastAsia="Calibri" w:hAnsi="Times New Roman" w:cs="Times New Roman"/>
          <w:b/>
          <w:sz w:val="24"/>
          <w:szCs w:val="24"/>
        </w:rPr>
      </w:pPr>
      <w:r w:rsidRPr="000B732F">
        <w:rPr>
          <w:rFonts w:ascii="Times New Roman" w:eastAsia="Calibri" w:hAnsi="Times New Roman" w:cs="Times New Roman"/>
          <w:b/>
          <w:sz w:val="24"/>
          <w:szCs w:val="24"/>
        </w:rPr>
        <w:t>Считалась раньше что, если в доме есть  сделанная сво</w:t>
      </w:r>
      <w:r w:rsidR="004368D9">
        <w:rPr>
          <w:rFonts w:ascii="Times New Roman" w:eastAsia="Calibri" w:hAnsi="Times New Roman" w:cs="Times New Roman"/>
          <w:b/>
          <w:sz w:val="24"/>
          <w:szCs w:val="24"/>
        </w:rPr>
        <w:t>ими руками кукла « Плодородие»</w:t>
      </w:r>
      <w:r w:rsidRPr="000B732F">
        <w:rPr>
          <w:rFonts w:ascii="Times New Roman" w:eastAsia="Calibri" w:hAnsi="Times New Roman" w:cs="Times New Roman"/>
          <w:b/>
          <w:sz w:val="24"/>
          <w:szCs w:val="24"/>
        </w:rPr>
        <w:t>, то будет достаток и урожай в семье.</w:t>
      </w:r>
    </w:p>
    <w:p w:rsidR="00FD4AC6" w:rsidRPr="000B732F" w:rsidRDefault="00BB2E7B" w:rsidP="000B732F">
      <w:pPr>
        <w:numPr>
          <w:ilvl w:val="0"/>
          <w:numId w:val="19"/>
        </w:numPr>
        <w:spacing w:after="20"/>
        <w:rPr>
          <w:rFonts w:ascii="Times New Roman" w:eastAsia="Calibri" w:hAnsi="Times New Roman" w:cs="Times New Roman"/>
          <w:b/>
          <w:sz w:val="24"/>
          <w:szCs w:val="24"/>
        </w:rPr>
      </w:pPr>
      <w:r w:rsidRPr="000B732F">
        <w:rPr>
          <w:rFonts w:ascii="Times New Roman" w:eastAsia="Calibri" w:hAnsi="Times New Roman" w:cs="Times New Roman"/>
          <w:b/>
          <w:sz w:val="24"/>
          <w:szCs w:val="24"/>
        </w:rPr>
        <w:t>Кукла « Купавка « - это обрядовая кукла одного  дня. Она олицетворяла собой начало купаний. Её сплавляли по воде</w:t>
      </w:r>
      <w:proofErr w:type="gramStart"/>
      <w:r w:rsidRPr="000B732F">
        <w:rPr>
          <w:rFonts w:ascii="Times New Roman" w:eastAsia="Calibri" w:hAnsi="Times New Roman" w:cs="Times New Roman"/>
          <w:b/>
          <w:sz w:val="24"/>
          <w:szCs w:val="24"/>
        </w:rPr>
        <w:t xml:space="preserve"> ,</w:t>
      </w:r>
      <w:proofErr w:type="gramEnd"/>
      <w:r w:rsidRPr="000B732F">
        <w:rPr>
          <w:rFonts w:ascii="Times New Roman" w:eastAsia="Calibri" w:hAnsi="Times New Roman" w:cs="Times New Roman"/>
          <w:b/>
          <w:sz w:val="24"/>
          <w:szCs w:val="24"/>
        </w:rPr>
        <w:t xml:space="preserve"> тесемки , привязанные к её рукам , забирали с собой людские болезни и невзгоды – такое значение придавалось очистительной силе воде.</w:t>
      </w:r>
    </w:p>
    <w:p w:rsidR="00FD4AC6" w:rsidRPr="000B732F" w:rsidRDefault="00BB2E7B" w:rsidP="000B732F">
      <w:pPr>
        <w:numPr>
          <w:ilvl w:val="0"/>
          <w:numId w:val="19"/>
        </w:numPr>
        <w:spacing w:after="20"/>
        <w:rPr>
          <w:rFonts w:ascii="Times New Roman" w:eastAsia="Calibri" w:hAnsi="Times New Roman" w:cs="Times New Roman"/>
          <w:b/>
          <w:sz w:val="24"/>
          <w:szCs w:val="24"/>
        </w:rPr>
      </w:pPr>
      <w:r w:rsidRPr="000B732F">
        <w:rPr>
          <w:rFonts w:ascii="Times New Roman" w:eastAsia="Calibri" w:hAnsi="Times New Roman" w:cs="Times New Roman"/>
          <w:b/>
          <w:sz w:val="24"/>
          <w:szCs w:val="24"/>
        </w:rPr>
        <w:t>Зольная кукла – дарилась молодым на свадьбе. Это древний символ продолжения рода.</w:t>
      </w:r>
    </w:p>
    <w:p w:rsidR="00FD4AC6" w:rsidRPr="000B732F" w:rsidRDefault="000B732F" w:rsidP="000B732F">
      <w:pPr>
        <w:numPr>
          <w:ilvl w:val="0"/>
          <w:numId w:val="19"/>
        </w:numPr>
        <w:spacing w:after="20"/>
        <w:rPr>
          <w:rFonts w:ascii="Times New Roman" w:eastAsia="Calibri" w:hAnsi="Times New Roman" w:cs="Times New Roman"/>
          <w:b/>
          <w:sz w:val="24"/>
          <w:szCs w:val="24"/>
        </w:rPr>
      </w:pPr>
      <w:r w:rsidRPr="000B732F">
        <w:rPr>
          <w:rFonts w:ascii="Times New Roman" w:eastAsia="Calibri" w:hAnsi="Times New Roman" w:cs="Times New Roman"/>
          <w:b/>
          <w:sz w:val="24"/>
          <w:szCs w:val="24"/>
        </w:rPr>
        <w:t xml:space="preserve">Кукла « Кузьма и </w:t>
      </w:r>
      <w:proofErr w:type="spellStart"/>
      <w:r w:rsidRPr="000B732F">
        <w:rPr>
          <w:rFonts w:ascii="Times New Roman" w:eastAsia="Calibri" w:hAnsi="Times New Roman" w:cs="Times New Roman"/>
          <w:b/>
          <w:sz w:val="24"/>
          <w:szCs w:val="24"/>
        </w:rPr>
        <w:t>Дамьян</w:t>
      </w:r>
      <w:proofErr w:type="spellEnd"/>
      <w:r w:rsidRPr="000B732F">
        <w:rPr>
          <w:rFonts w:ascii="Times New Roman" w:eastAsia="Calibri" w:hAnsi="Times New Roman" w:cs="Times New Roman"/>
          <w:b/>
          <w:sz w:val="24"/>
          <w:szCs w:val="24"/>
        </w:rPr>
        <w:t xml:space="preserve">» </w:t>
      </w:r>
      <w:r w:rsidR="00BB2E7B" w:rsidRPr="000B732F">
        <w:rPr>
          <w:rFonts w:ascii="Times New Roman" w:eastAsia="Calibri" w:hAnsi="Times New Roman" w:cs="Times New Roman"/>
          <w:b/>
          <w:sz w:val="24"/>
          <w:szCs w:val="24"/>
        </w:rPr>
        <w:t>изготовлялись из лечебных трав.</w:t>
      </w:r>
    </w:p>
    <w:p w:rsidR="000B732F" w:rsidRPr="000B732F" w:rsidRDefault="000B732F" w:rsidP="000B732F">
      <w:pPr>
        <w:spacing w:after="20"/>
        <w:ind w:left="72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32F" w:rsidRPr="00242683" w:rsidRDefault="000B732F" w:rsidP="000B732F">
      <w:pPr>
        <w:spacing w:after="20"/>
        <w:jc w:val="center"/>
        <w:rPr>
          <w:rFonts w:ascii="Segoe Script" w:eastAsia="Calibri" w:hAnsi="Segoe Script" w:cs="Times New Roman"/>
          <w:b/>
          <w:color w:val="FF0000"/>
          <w:sz w:val="40"/>
          <w:szCs w:val="40"/>
        </w:rPr>
      </w:pPr>
      <w:r w:rsidRPr="00242683">
        <w:rPr>
          <w:rFonts w:ascii="Segoe Script" w:eastAsia="Calibri" w:hAnsi="Segoe Script" w:cs="Times New Roman"/>
          <w:b/>
          <w:color w:val="FF0000"/>
          <w:sz w:val="40"/>
          <w:szCs w:val="40"/>
        </w:rPr>
        <w:t>Игровые куклы</w:t>
      </w:r>
    </w:p>
    <w:p w:rsidR="00FD4AC6" w:rsidRPr="000B732F" w:rsidRDefault="00BB2E7B" w:rsidP="000B732F">
      <w:pPr>
        <w:numPr>
          <w:ilvl w:val="0"/>
          <w:numId w:val="20"/>
        </w:numPr>
        <w:spacing w:after="20"/>
        <w:rPr>
          <w:rFonts w:ascii="Times New Roman" w:eastAsia="Calibri" w:hAnsi="Times New Roman" w:cs="Times New Roman"/>
          <w:b/>
          <w:sz w:val="24"/>
          <w:szCs w:val="24"/>
        </w:rPr>
      </w:pPr>
      <w:r w:rsidRPr="000B732F">
        <w:rPr>
          <w:rFonts w:ascii="Times New Roman" w:eastAsia="Calibri" w:hAnsi="Times New Roman" w:cs="Times New Roman"/>
          <w:b/>
          <w:sz w:val="24"/>
          <w:szCs w:val="24"/>
        </w:rPr>
        <w:t>Игровые куклы, предназначались для забавы детям.</w:t>
      </w:r>
    </w:p>
    <w:p w:rsidR="00FD4AC6" w:rsidRPr="000B732F" w:rsidRDefault="00BB2E7B" w:rsidP="000B732F">
      <w:pPr>
        <w:numPr>
          <w:ilvl w:val="0"/>
          <w:numId w:val="20"/>
        </w:numPr>
        <w:spacing w:after="20"/>
        <w:rPr>
          <w:rFonts w:ascii="Times New Roman" w:eastAsia="Calibri" w:hAnsi="Times New Roman" w:cs="Times New Roman"/>
          <w:b/>
          <w:sz w:val="24"/>
          <w:szCs w:val="24"/>
        </w:rPr>
      </w:pPr>
      <w:r w:rsidRPr="000B732F">
        <w:rPr>
          <w:rFonts w:ascii="Times New Roman" w:eastAsia="Calibri" w:hAnsi="Times New Roman" w:cs="Times New Roman"/>
          <w:b/>
          <w:sz w:val="24"/>
          <w:szCs w:val="24"/>
        </w:rPr>
        <w:t>К игровым свернутым куклам относят – закрутки, которые изготовлялись очень просто.</w:t>
      </w:r>
    </w:p>
    <w:p w:rsidR="00FD4AC6" w:rsidRPr="000B732F" w:rsidRDefault="00BB2E7B" w:rsidP="000B732F">
      <w:pPr>
        <w:numPr>
          <w:ilvl w:val="0"/>
          <w:numId w:val="20"/>
        </w:numPr>
        <w:spacing w:after="20"/>
        <w:rPr>
          <w:rFonts w:ascii="Times New Roman" w:eastAsia="Calibri" w:hAnsi="Times New Roman" w:cs="Times New Roman"/>
          <w:b/>
          <w:sz w:val="24"/>
          <w:szCs w:val="24"/>
        </w:rPr>
      </w:pPr>
      <w:r w:rsidRPr="000B732F">
        <w:rPr>
          <w:rFonts w:ascii="Times New Roman" w:eastAsia="Calibri" w:hAnsi="Times New Roman" w:cs="Times New Roman"/>
          <w:b/>
          <w:sz w:val="24"/>
          <w:szCs w:val="24"/>
        </w:rPr>
        <w:t xml:space="preserve">Наиболее ранняя среди игровых традиционных тряпичных кукол в России была </w:t>
      </w:r>
      <w:r w:rsidR="004368D9">
        <w:rPr>
          <w:rFonts w:ascii="Times New Roman" w:eastAsia="Calibri" w:hAnsi="Times New Roman" w:cs="Times New Roman"/>
          <w:b/>
          <w:sz w:val="24"/>
          <w:szCs w:val="24"/>
        </w:rPr>
        <w:t>П</w:t>
      </w:r>
      <w:r w:rsidRPr="000B732F">
        <w:rPr>
          <w:rFonts w:ascii="Times New Roman" w:eastAsia="Calibri" w:hAnsi="Times New Roman" w:cs="Times New Roman"/>
          <w:b/>
          <w:sz w:val="24"/>
          <w:szCs w:val="24"/>
        </w:rPr>
        <w:t>олено</w:t>
      </w:r>
      <w:r w:rsidR="004368D9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0B732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FD4AC6" w:rsidRPr="000B732F" w:rsidRDefault="00BB2E7B" w:rsidP="000B732F">
      <w:pPr>
        <w:numPr>
          <w:ilvl w:val="0"/>
          <w:numId w:val="20"/>
        </w:numPr>
        <w:spacing w:after="20"/>
        <w:rPr>
          <w:rFonts w:ascii="Times New Roman" w:eastAsia="Calibri" w:hAnsi="Times New Roman" w:cs="Times New Roman"/>
          <w:b/>
          <w:sz w:val="24"/>
          <w:szCs w:val="24"/>
        </w:rPr>
      </w:pPr>
      <w:r w:rsidRPr="000B732F">
        <w:rPr>
          <w:rFonts w:ascii="Times New Roman" w:eastAsia="Calibri" w:hAnsi="Times New Roman" w:cs="Times New Roman"/>
          <w:b/>
          <w:sz w:val="24"/>
          <w:szCs w:val="24"/>
        </w:rPr>
        <w:t>Наиболее простой игр</w:t>
      </w:r>
      <w:r w:rsidR="007733FF">
        <w:rPr>
          <w:rFonts w:ascii="Times New Roman" w:eastAsia="Calibri" w:hAnsi="Times New Roman" w:cs="Times New Roman"/>
          <w:b/>
          <w:sz w:val="24"/>
          <w:szCs w:val="24"/>
        </w:rPr>
        <w:t>овой куклой считается « Барыня»</w:t>
      </w:r>
      <w:r w:rsidRPr="000B732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A6F29" w:rsidRDefault="00AD62DB" w:rsidP="004368D9">
      <w:pPr>
        <w:spacing w:after="2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E327B" wp14:editId="1FA381CF">
            <wp:extent cx="1647825" cy="1647825"/>
            <wp:effectExtent l="114300" t="57150" r="85725" b="1619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50x15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CC7C8" wp14:editId="73191194">
            <wp:extent cx="1609725" cy="1609725"/>
            <wp:effectExtent l="114300" t="57150" r="85725" b="1619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la-Semya_tn-150x150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8B40C" wp14:editId="6C0016B6">
            <wp:extent cx="1657350" cy="1657350"/>
            <wp:effectExtent l="114300" t="57150" r="76200" b="152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yishka-travnitsa-150x15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36D3F" w:rsidRPr="00750CC3" w:rsidRDefault="009B7DED" w:rsidP="00CD7BA1">
      <w:pPr>
        <w:spacing w:after="20"/>
        <w:contextualSpacing/>
        <w:jc w:val="center"/>
        <w:rPr>
          <w:rFonts w:ascii="Times New Roman" w:eastAsia="Calibri" w:hAnsi="Times New Roman" w:cs="Times New Roman"/>
          <w:b/>
          <w:color w:val="672020" w:themeColor="accent6" w:themeShade="80"/>
          <w:sz w:val="40"/>
          <w:szCs w:val="36"/>
          <w14:glow w14:rad="825500">
            <w14:schemeClr w14:val="accent4">
              <w14:alpha w14:val="60000"/>
              <w14:satMod w14:val="175000"/>
            </w14:schemeClr>
          </w14:glow>
        </w:rPr>
      </w:pPr>
      <w:r w:rsidRPr="00750CC3">
        <w:rPr>
          <w:rFonts w:ascii="Times New Roman" w:eastAsia="Calibri" w:hAnsi="Times New Roman" w:cs="Times New Roman"/>
          <w:b/>
          <w:color w:val="672020" w:themeColor="accent6" w:themeShade="80"/>
          <w:sz w:val="40"/>
          <w:szCs w:val="36"/>
          <w14:glow w14:rad="825500">
            <w14:schemeClr w14:val="accent4">
              <w14:alpha w14:val="60000"/>
              <w14:satMod w14:val="175000"/>
            </w14:schemeClr>
          </w14:glow>
        </w:rPr>
        <w:lastRenderedPageBreak/>
        <w:t>ПРАКТИЧЕСКАЯ ЧАСТЬ</w:t>
      </w:r>
    </w:p>
    <w:p w:rsidR="00653495" w:rsidRPr="00750CC3" w:rsidRDefault="00653495" w:rsidP="00CD7BA1">
      <w:pPr>
        <w:spacing w:after="20"/>
        <w:contextualSpacing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Подготовительная работа</w:t>
      </w:r>
    </w:p>
    <w:p w:rsidR="00D36D3F" w:rsidRDefault="00D36D3F" w:rsidP="00CD7BA1">
      <w:pPr>
        <w:spacing w:after="2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Шитье кукол доставляет огромную радость, особенно тогда, когда мама и ребёнок работают вместе. Это занятие увлекательно в любом возрасте, стоит только начать…</w:t>
      </w:r>
    </w:p>
    <w:p w:rsidR="00D36D3F" w:rsidRDefault="00D36D3F" w:rsidP="00CD7BA1">
      <w:pPr>
        <w:spacing w:after="2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Прежде чем приступить к изготовлению куколки я решил посетить Липецкий музей народного и декоративно</w:t>
      </w:r>
      <w:r w:rsidR="00936C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прикладного искусства. Но мне  не хотелось делать это в</w:t>
      </w:r>
      <w:r w:rsidR="00C376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одиночку. Поэтому я предложил учителю на каникулах совершить </w:t>
      </w:r>
      <w:r w:rsidR="00C37659">
        <w:rPr>
          <w:rFonts w:ascii="Times New Roman" w:eastAsia="Calibri" w:hAnsi="Times New Roman" w:cs="Times New Roman"/>
          <w:sz w:val="28"/>
          <w:szCs w:val="28"/>
        </w:rPr>
        <w:t>экскурсию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вместе со всем классом. Наталья Викторовна охотно меня поддержала и </w:t>
      </w:r>
      <w:r w:rsidR="009843F7">
        <w:rPr>
          <w:rFonts w:ascii="Times New Roman" w:eastAsia="Calibri" w:hAnsi="Times New Roman" w:cs="Times New Roman"/>
          <w:sz w:val="28"/>
          <w:szCs w:val="28"/>
        </w:rPr>
        <w:t xml:space="preserve">вскоре мы уже были </w:t>
      </w:r>
      <w:r w:rsidR="009363A7">
        <w:rPr>
          <w:rFonts w:ascii="Times New Roman" w:eastAsia="Calibri" w:hAnsi="Times New Roman" w:cs="Times New Roman"/>
          <w:sz w:val="28"/>
          <w:szCs w:val="28"/>
        </w:rPr>
        <w:t>в музее</w:t>
      </w:r>
      <w:r w:rsidR="009843F7">
        <w:rPr>
          <w:rFonts w:ascii="Times New Roman" w:eastAsia="Calibri" w:hAnsi="Times New Roman" w:cs="Times New Roman"/>
          <w:sz w:val="28"/>
          <w:szCs w:val="28"/>
        </w:rPr>
        <w:t xml:space="preserve">. Различные экспозиции </w:t>
      </w:r>
      <w:r w:rsidR="009843F7" w:rsidRPr="009843F7">
        <w:rPr>
          <w:rFonts w:ascii="Times New Roman" w:eastAsia="Calibri" w:hAnsi="Times New Roman" w:cs="Times New Roman"/>
          <w:sz w:val="28"/>
          <w:szCs w:val="28"/>
        </w:rPr>
        <w:t>поразил</w:t>
      </w:r>
      <w:r w:rsidR="009843F7">
        <w:rPr>
          <w:rFonts w:ascii="Times New Roman" w:eastAsia="Calibri" w:hAnsi="Times New Roman" w:cs="Times New Roman"/>
          <w:sz w:val="28"/>
          <w:szCs w:val="28"/>
        </w:rPr>
        <w:t>и</w:t>
      </w:r>
      <w:r w:rsidR="009843F7" w:rsidRPr="009843F7">
        <w:rPr>
          <w:rFonts w:ascii="Times New Roman" w:eastAsia="Calibri" w:hAnsi="Times New Roman" w:cs="Times New Roman"/>
          <w:sz w:val="28"/>
          <w:szCs w:val="28"/>
        </w:rPr>
        <w:t xml:space="preserve"> нас богатством промыслов  и ремесел Липецкой земли. Нашему вниманию были представлены предметы крестьянского быта, удивительной красоты традиционные народные костюмы.</w:t>
      </w:r>
      <w:r w:rsidR="009843F7">
        <w:rPr>
          <w:rFonts w:ascii="Times New Roman" w:eastAsia="Calibri" w:hAnsi="Times New Roman" w:cs="Times New Roman"/>
          <w:sz w:val="28"/>
          <w:szCs w:val="28"/>
        </w:rPr>
        <w:t xml:space="preserve"> Мы узнали много нового и интересного.</w:t>
      </w:r>
      <w:r w:rsidR="009843F7" w:rsidRPr="009843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43F7">
        <w:rPr>
          <w:rFonts w:ascii="Times New Roman" w:eastAsia="Calibri" w:hAnsi="Times New Roman" w:cs="Times New Roman"/>
          <w:sz w:val="28"/>
          <w:szCs w:val="28"/>
        </w:rPr>
        <w:t>Нас учили создавать элементы кружева при помощи коклюшек, ткать коврики на станке.</w:t>
      </w:r>
    </w:p>
    <w:p w:rsidR="00CD7BA1" w:rsidRDefault="00A50527" w:rsidP="00A50527">
      <w:pPr>
        <w:spacing w:after="20"/>
        <w:jc w:val="center"/>
        <w:rPr>
          <w:rFonts w:ascii="Segoe Script" w:eastAsia="Calibri" w:hAnsi="Segoe Script" w:cs="Times New Roman"/>
          <w:b/>
          <w:color w:val="FF0000"/>
          <w:sz w:val="24"/>
          <w:szCs w:val="24"/>
        </w:rPr>
      </w:pPr>
      <w:r w:rsidRPr="00CD7BA1">
        <w:rPr>
          <w:rFonts w:ascii="Segoe Script" w:eastAsia="Calibri" w:hAnsi="Segoe Script" w:cs="Times New Roman"/>
          <w:b/>
          <w:color w:val="FF0000"/>
          <w:sz w:val="24"/>
          <w:szCs w:val="24"/>
        </w:rPr>
        <w:t>Мы с классом в</w:t>
      </w:r>
      <w:r w:rsidRPr="00CD7BA1">
        <w:rPr>
          <w:rFonts w:ascii="Segoe Script" w:hAnsi="Segoe Script"/>
          <w:b/>
          <w:color w:val="FF0000"/>
          <w:sz w:val="24"/>
          <w:szCs w:val="24"/>
        </w:rPr>
        <w:t xml:space="preserve"> </w:t>
      </w:r>
      <w:r w:rsidRPr="00CD7BA1">
        <w:rPr>
          <w:rFonts w:ascii="Segoe Script" w:eastAsia="Calibri" w:hAnsi="Segoe Script" w:cs="Times New Roman"/>
          <w:b/>
          <w:color w:val="FF0000"/>
          <w:sz w:val="24"/>
          <w:szCs w:val="24"/>
        </w:rPr>
        <w:t xml:space="preserve">Липецком музее </w:t>
      </w:r>
    </w:p>
    <w:p w:rsidR="009843F7" w:rsidRPr="00CD7BA1" w:rsidRDefault="00A50527" w:rsidP="00A50527">
      <w:pPr>
        <w:spacing w:after="20"/>
        <w:jc w:val="center"/>
        <w:rPr>
          <w:rFonts w:ascii="Segoe Script" w:eastAsia="Calibri" w:hAnsi="Segoe Script" w:cs="Times New Roman"/>
          <w:sz w:val="28"/>
          <w:szCs w:val="28"/>
        </w:rPr>
      </w:pPr>
      <w:r w:rsidRPr="00CD7BA1">
        <w:rPr>
          <w:rFonts w:ascii="Segoe Script" w:eastAsia="Calibri" w:hAnsi="Segoe Script" w:cs="Times New Roman"/>
          <w:b/>
          <w:color w:val="FF0000"/>
          <w:sz w:val="24"/>
          <w:szCs w:val="24"/>
        </w:rPr>
        <w:t>народного и декоративно</w:t>
      </w:r>
      <w:r w:rsidR="00936CB2" w:rsidRPr="00CD7BA1">
        <w:rPr>
          <w:rFonts w:ascii="Segoe Script" w:eastAsia="Calibri" w:hAnsi="Segoe Script" w:cs="Times New Roman"/>
          <w:b/>
          <w:color w:val="FF0000"/>
          <w:sz w:val="24"/>
          <w:szCs w:val="24"/>
        </w:rPr>
        <w:t xml:space="preserve"> </w:t>
      </w:r>
      <w:r w:rsidRPr="00CD7BA1">
        <w:rPr>
          <w:rFonts w:ascii="Segoe Script" w:eastAsia="Calibri" w:hAnsi="Segoe Script" w:cs="Times New Roman"/>
          <w:b/>
          <w:color w:val="FF0000"/>
          <w:sz w:val="24"/>
          <w:szCs w:val="24"/>
        </w:rPr>
        <w:t>- прикладного искусства</w:t>
      </w:r>
      <w:r w:rsidRPr="00CD7BA1">
        <w:rPr>
          <w:rFonts w:ascii="Segoe Script" w:eastAsia="Calibri" w:hAnsi="Segoe Script" w:cs="Times New Roman"/>
          <w:sz w:val="28"/>
          <w:szCs w:val="28"/>
        </w:rPr>
        <w:t>.</w:t>
      </w:r>
    </w:p>
    <w:p w:rsidR="009B7DED" w:rsidRPr="00D52CF8" w:rsidRDefault="009843F7" w:rsidP="009843F7">
      <w:pPr>
        <w:rPr>
          <w:rFonts w:ascii="Times New Roman" w:eastAsia="Calibri" w:hAnsi="Times New Roman" w:cs="Times New Roman"/>
          <w:b/>
          <w:color w:val="CC0099"/>
          <w:sz w:val="40"/>
          <w:szCs w:val="36"/>
          <w14:glow w14:rad="825500">
            <w14:schemeClr w14:val="accent4">
              <w14:alpha w14:val="60000"/>
              <w14:satMod w14:val="175000"/>
            </w14:schemeClr>
          </w14:glow>
        </w:rPr>
      </w:pPr>
      <w:r>
        <w:rPr>
          <w:rFonts w:ascii="Times New Roman" w:eastAsia="Calibri" w:hAnsi="Times New Roman" w:cs="Times New Roman"/>
          <w:b/>
          <w:color w:val="CC0099"/>
          <w:sz w:val="40"/>
          <w:szCs w:val="36"/>
          <w14:glow w14:rad="8255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9843F7">
        <w:rPr>
          <w:rFonts w:ascii="Times New Roman" w:eastAsia="Calibri" w:hAnsi="Times New Roman" w:cs="Times New Roman"/>
          <w:b/>
          <w:noProof/>
          <w:color w:val="CC0099"/>
          <w:sz w:val="40"/>
          <w:szCs w:val="36"/>
          <w:lang w:eastAsia="ru-RU"/>
          <w14:glow w14:rad="825500">
            <w14:schemeClr w14:val="accent4">
              <w14:alpha w14:val="60000"/>
              <w14:satMod w14:val="175000"/>
            </w14:schemeClr>
          </w14:glow>
        </w:rPr>
        <w:drawing>
          <wp:inline distT="0" distB="0" distL="0" distR="0" wp14:anchorId="2C7ECE44" wp14:editId="17BBC306">
            <wp:extent cx="2857500" cy="1902513"/>
            <wp:effectExtent l="0" t="0" r="0" b="2540"/>
            <wp:docPr id="19" name="Рисунок 19" descr="http://www.sc3.lipetsk.ru/pi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3.lipetsk.ru/pic7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2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CC0099"/>
          <w:sz w:val="40"/>
          <w:szCs w:val="36"/>
          <w14:glow w14:rad="825500">
            <w14:schemeClr w14:val="accent4">
              <w14:alpha w14:val="60000"/>
              <w14:satMod w14:val="175000"/>
            </w14:schemeClr>
          </w14:glow>
        </w:rPr>
        <w:t xml:space="preserve">     </w:t>
      </w:r>
      <w:r w:rsidRPr="009843F7">
        <w:t xml:space="preserve"> </w:t>
      </w:r>
      <w:r w:rsidRPr="009843F7">
        <w:rPr>
          <w:rFonts w:ascii="Times New Roman" w:eastAsia="Calibri" w:hAnsi="Times New Roman" w:cs="Times New Roman"/>
          <w:b/>
          <w:noProof/>
          <w:color w:val="CC0099"/>
          <w:sz w:val="40"/>
          <w:szCs w:val="36"/>
          <w:lang w:eastAsia="ru-RU"/>
          <w14:glow w14:rad="825500">
            <w14:schemeClr w14:val="accent4">
              <w14:alpha w14:val="60000"/>
              <w14:satMod w14:val="175000"/>
            </w14:schemeClr>
          </w14:glow>
        </w:rPr>
        <w:drawing>
          <wp:inline distT="0" distB="0" distL="0" distR="0">
            <wp:extent cx="2771775" cy="1845438"/>
            <wp:effectExtent l="0" t="0" r="0" b="2540"/>
            <wp:docPr id="20" name="Рисунок 20" descr="http://www.sc3.lipetsk.ru/pi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c3.lipetsk.ru/pic8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5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7DED" w:rsidRPr="00060993" w:rsidRDefault="009843F7" w:rsidP="00AF762D">
      <w:pPr>
        <w:spacing w:after="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843F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BFD6FF" wp14:editId="3EA7BDEB">
            <wp:extent cx="2914650" cy="1950750"/>
            <wp:effectExtent l="0" t="0" r="0" b="0"/>
            <wp:docPr id="21" name="Рисунок 21" descr="http://www.sc3.lipetsk.ru/pi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c3.lipetsk.ru/pic7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5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843F7">
        <w:t xml:space="preserve"> </w:t>
      </w:r>
      <w:r>
        <w:t xml:space="preserve">  </w:t>
      </w:r>
      <w:r w:rsidRPr="009843F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7525" cy="2035689"/>
            <wp:effectExtent l="0" t="0" r="0" b="3175"/>
            <wp:docPr id="22" name="Рисунок 22" descr="http://www.sc3.lipetsk.ru/pi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c3.lipetsk.ru/pic7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5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68D9" w:rsidRDefault="004368D9" w:rsidP="00060993">
      <w:pPr>
        <w:spacing w:after="20"/>
        <w:rPr>
          <w:rFonts w:ascii="Times New Roman" w:eastAsia="Calibri" w:hAnsi="Times New Roman" w:cs="Times New Roman"/>
          <w:sz w:val="28"/>
          <w:szCs w:val="28"/>
        </w:rPr>
      </w:pPr>
    </w:p>
    <w:p w:rsidR="004368D9" w:rsidRDefault="004368D9" w:rsidP="00060993">
      <w:pPr>
        <w:spacing w:after="20"/>
        <w:rPr>
          <w:rFonts w:ascii="Times New Roman" w:eastAsia="Calibri" w:hAnsi="Times New Roman" w:cs="Times New Roman"/>
          <w:sz w:val="28"/>
          <w:szCs w:val="28"/>
        </w:rPr>
      </w:pPr>
    </w:p>
    <w:p w:rsidR="00060993" w:rsidRDefault="007B5EAE" w:rsidP="00CD7BA1">
      <w:pPr>
        <w:spacing w:after="20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После посещения музея возникла идея создания лоскутного коврика своими руками. А в этом нам </w:t>
      </w:r>
      <w:r w:rsidR="009363A7">
        <w:rPr>
          <w:rFonts w:ascii="Times New Roman" w:eastAsia="Calibri" w:hAnsi="Times New Roman" w:cs="Times New Roman"/>
          <w:sz w:val="28"/>
          <w:szCs w:val="28"/>
        </w:rPr>
        <w:t>обещали помочь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моя мама и наш учитель.</w:t>
      </w:r>
      <w:r w:rsidR="00060993">
        <w:rPr>
          <w:rFonts w:ascii="Times New Roman" w:eastAsia="Calibri" w:hAnsi="Times New Roman" w:cs="Times New Roman"/>
          <w:sz w:val="28"/>
          <w:szCs w:val="28"/>
        </w:rPr>
        <w:t xml:space="preserve"> Вот как это было.</w:t>
      </w:r>
    </w:p>
    <w:p w:rsidR="00A50527" w:rsidRPr="00CD7BA1" w:rsidRDefault="00A50527" w:rsidP="00A50527">
      <w:pPr>
        <w:spacing w:after="20"/>
        <w:jc w:val="center"/>
        <w:rPr>
          <w:rFonts w:ascii="Segoe Script" w:eastAsia="Calibri" w:hAnsi="Segoe Script" w:cs="Times New Roman"/>
          <w:sz w:val="28"/>
          <w:szCs w:val="28"/>
        </w:rPr>
      </w:pPr>
      <w:r w:rsidRPr="00CD7BA1">
        <w:rPr>
          <w:rFonts w:ascii="Segoe Script" w:eastAsia="Calibri" w:hAnsi="Segoe Script" w:cs="Times New Roman"/>
          <w:b/>
          <w:color w:val="FF0000"/>
          <w:sz w:val="24"/>
          <w:szCs w:val="24"/>
        </w:rPr>
        <w:t>Мастер класс « Лоскутный коврик».</w:t>
      </w:r>
    </w:p>
    <w:p w:rsidR="00A50527" w:rsidRDefault="00A50527" w:rsidP="00060993">
      <w:pPr>
        <w:spacing w:after="20"/>
        <w:rPr>
          <w:rFonts w:ascii="Times New Roman" w:eastAsia="Calibri" w:hAnsi="Times New Roman" w:cs="Times New Roman"/>
          <w:sz w:val="28"/>
          <w:szCs w:val="28"/>
        </w:rPr>
      </w:pPr>
    </w:p>
    <w:p w:rsidR="009363A7" w:rsidRDefault="00BC65BF" w:rsidP="00060993">
      <w:pPr>
        <w:spacing w:after="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467" cy="15049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15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618" cy="1513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="009363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5541" cy="1496655"/>
            <wp:effectExtent l="0" t="0" r="508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1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541" cy="149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50743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1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895" cy="1509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3538" w:rsidRDefault="00E73538" w:rsidP="00060993">
      <w:pPr>
        <w:spacing w:after="20"/>
        <w:rPr>
          <w:rFonts w:ascii="Times New Roman" w:eastAsia="Calibri" w:hAnsi="Times New Roman" w:cs="Times New Roman"/>
          <w:sz w:val="28"/>
          <w:szCs w:val="28"/>
        </w:rPr>
      </w:pPr>
    </w:p>
    <w:p w:rsidR="00BC65BF" w:rsidRDefault="00BC65BF" w:rsidP="005C3012">
      <w:pPr>
        <w:spacing w:after="20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39829" cy="1905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1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31" cy="1908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32"/>
          <w:szCs w:val="32"/>
        </w:rPr>
        <w:t xml:space="preserve">   </w:t>
      </w: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39830" cy="1905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05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854" cy="1909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53A7" w:rsidRDefault="00D153A7" w:rsidP="00653495">
      <w:pPr>
        <w:spacing w:after="20"/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653495" w:rsidRPr="00750CC3" w:rsidRDefault="00700F77" w:rsidP="00653495">
      <w:pPr>
        <w:spacing w:after="20"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Выбор изделия</w:t>
      </w:r>
    </w:p>
    <w:p w:rsidR="005C3012" w:rsidRDefault="005C3012" w:rsidP="003927E0">
      <w:pPr>
        <w:spacing w:after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3012">
        <w:rPr>
          <w:rFonts w:ascii="Times New Roman" w:eastAsia="Calibri" w:hAnsi="Times New Roman" w:cs="Times New Roman"/>
          <w:sz w:val="28"/>
          <w:szCs w:val="28"/>
        </w:rPr>
        <w:t xml:space="preserve">В ряду традиционных русских кукол стоит вепсская кукла, сохранившая имя создавшего её народа. Вепсы – небольшая народность, проживающая на территории </w:t>
      </w:r>
      <w:r w:rsidR="00D153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473075</wp:posOffset>
            </wp:positionV>
            <wp:extent cx="1666875" cy="1428750"/>
            <wp:effectExtent l="0" t="0" r="9525" b="0"/>
            <wp:wrapTight wrapText="bothSides">
              <wp:wrapPolygon edited="0">
                <wp:start x="8146" y="0"/>
                <wp:lineTo x="6171" y="864"/>
                <wp:lineTo x="1481" y="4032"/>
                <wp:lineTo x="0" y="8928"/>
                <wp:lineTo x="0" y="10656"/>
                <wp:lineTo x="247" y="14112"/>
                <wp:lineTo x="3209" y="18720"/>
                <wp:lineTo x="3703" y="19296"/>
                <wp:lineTo x="8393" y="21312"/>
                <wp:lineTo x="9381" y="21312"/>
                <wp:lineTo x="12096" y="21312"/>
                <wp:lineTo x="13330" y="21312"/>
                <wp:lineTo x="17774" y="19296"/>
                <wp:lineTo x="18267" y="18720"/>
                <wp:lineTo x="21230" y="14112"/>
                <wp:lineTo x="21477" y="11232"/>
                <wp:lineTo x="21477" y="8928"/>
                <wp:lineTo x="20242" y="4320"/>
                <wp:lineTo x="15305" y="864"/>
                <wp:lineTo x="13330" y="0"/>
                <wp:lineTo x="8146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28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012">
        <w:rPr>
          <w:rFonts w:ascii="Times New Roman" w:eastAsia="Calibri" w:hAnsi="Times New Roman" w:cs="Times New Roman"/>
          <w:sz w:val="28"/>
          <w:szCs w:val="28"/>
        </w:rPr>
        <w:t xml:space="preserve">Карелии, Ленинградской и Вологодской областей, сохранившая свои традиции и обряды. Вепсская кукла – это образ замужней женщины. Кукла глуха, слепа, нема – сама в себе, чтобы сохранить тайну рода семьи. Кукла </w:t>
      </w:r>
      <w:proofErr w:type="spellStart"/>
      <w:r w:rsidRPr="005C3012">
        <w:rPr>
          <w:rFonts w:ascii="Times New Roman" w:eastAsia="Calibri" w:hAnsi="Times New Roman" w:cs="Times New Roman"/>
          <w:sz w:val="28"/>
          <w:szCs w:val="28"/>
        </w:rPr>
        <w:t>обереговая</w:t>
      </w:r>
      <w:proofErr w:type="spellEnd"/>
      <w:r w:rsidRPr="005C3012">
        <w:rPr>
          <w:rFonts w:ascii="Times New Roman" w:eastAsia="Calibri" w:hAnsi="Times New Roman" w:cs="Times New Roman"/>
          <w:sz w:val="28"/>
          <w:szCs w:val="28"/>
        </w:rPr>
        <w:t>. Меня  заинтересовала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732F">
        <w:rPr>
          <w:rFonts w:ascii="Times New Roman" w:eastAsia="Calibri" w:hAnsi="Times New Roman" w:cs="Times New Roman"/>
          <w:sz w:val="28"/>
          <w:szCs w:val="28"/>
        </w:rPr>
        <w:t>эта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кукла, поэтому решил </w:t>
      </w:r>
      <w:r w:rsidRPr="005C3012">
        <w:rPr>
          <w:rFonts w:ascii="Times New Roman" w:eastAsia="Calibri" w:hAnsi="Times New Roman" w:cs="Times New Roman"/>
          <w:sz w:val="28"/>
          <w:szCs w:val="28"/>
        </w:rPr>
        <w:t>её выполнить.</w:t>
      </w:r>
    </w:p>
    <w:p w:rsidR="00D153A7" w:rsidRDefault="00D153A7" w:rsidP="00060993">
      <w:pPr>
        <w:spacing w:after="20"/>
        <w:rPr>
          <w:rFonts w:ascii="Times New Roman" w:eastAsia="Calibri" w:hAnsi="Times New Roman" w:cs="Times New Roman"/>
          <w:sz w:val="28"/>
          <w:szCs w:val="28"/>
        </w:rPr>
      </w:pPr>
    </w:p>
    <w:p w:rsidR="005C3012" w:rsidRDefault="005C3012" w:rsidP="00D153A7">
      <w:pPr>
        <w:spacing w:after="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Я поставил перед собой следующие задачи:</w:t>
      </w:r>
    </w:p>
    <w:p w:rsidR="005C3012" w:rsidRDefault="005C3012" w:rsidP="00D153A7">
      <w:pPr>
        <w:spacing w:after="20"/>
        <w:rPr>
          <w:rFonts w:ascii="Times New Roman" w:eastAsia="Calibri" w:hAnsi="Times New Roman" w:cs="Times New Roman"/>
          <w:sz w:val="28"/>
          <w:szCs w:val="28"/>
        </w:rPr>
      </w:pPr>
      <w:r w:rsidRPr="005C3012">
        <w:rPr>
          <w:rFonts w:ascii="Times New Roman" w:eastAsia="Calibri" w:hAnsi="Times New Roman" w:cs="Times New Roman"/>
          <w:sz w:val="28"/>
          <w:szCs w:val="28"/>
        </w:rPr>
        <w:t>1. Произвести выбор материалов.</w:t>
      </w:r>
    </w:p>
    <w:p w:rsidR="005C3012" w:rsidRDefault="005C3012" w:rsidP="00D153A7">
      <w:pPr>
        <w:spacing w:after="20"/>
        <w:rPr>
          <w:rFonts w:ascii="Times New Roman" w:eastAsia="Calibri" w:hAnsi="Times New Roman" w:cs="Times New Roman"/>
          <w:sz w:val="28"/>
          <w:szCs w:val="28"/>
        </w:rPr>
      </w:pPr>
      <w:r w:rsidRPr="005C3012">
        <w:rPr>
          <w:rFonts w:ascii="Times New Roman" w:eastAsia="Calibri" w:hAnsi="Times New Roman" w:cs="Times New Roman"/>
          <w:sz w:val="28"/>
          <w:szCs w:val="28"/>
        </w:rPr>
        <w:t>2. Составить технологическую последовательность изготовления куклы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3012" w:rsidRDefault="005C3012" w:rsidP="004368D9">
      <w:pPr>
        <w:tabs>
          <w:tab w:val="center" w:pos="5174"/>
        </w:tabs>
        <w:spacing w:after="20"/>
        <w:rPr>
          <w:rFonts w:ascii="Times New Roman" w:eastAsia="Calibri" w:hAnsi="Times New Roman" w:cs="Times New Roman"/>
          <w:sz w:val="28"/>
          <w:szCs w:val="28"/>
        </w:rPr>
      </w:pPr>
      <w:r w:rsidRPr="005C3012">
        <w:rPr>
          <w:rFonts w:ascii="Times New Roman" w:eastAsia="Calibri" w:hAnsi="Times New Roman" w:cs="Times New Roman"/>
          <w:sz w:val="28"/>
          <w:szCs w:val="28"/>
        </w:rPr>
        <w:t>3. Выполнить куклу.</w:t>
      </w:r>
      <w:r w:rsidR="004368D9">
        <w:rPr>
          <w:rFonts w:ascii="Times New Roman" w:eastAsia="Calibri" w:hAnsi="Times New Roman" w:cs="Times New Roman"/>
          <w:sz w:val="28"/>
          <w:szCs w:val="28"/>
        </w:rPr>
        <w:tab/>
      </w:r>
    </w:p>
    <w:p w:rsidR="00E73538" w:rsidRDefault="005C3012" w:rsidP="00D153A7">
      <w:pPr>
        <w:spacing w:after="20"/>
        <w:rPr>
          <w:rFonts w:ascii="Times New Roman" w:eastAsia="Calibri" w:hAnsi="Times New Roman" w:cs="Times New Roman"/>
          <w:sz w:val="28"/>
          <w:szCs w:val="28"/>
        </w:rPr>
      </w:pPr>
      <w:r w:rsidRPr="005C3012">
        <w:rPr>
          <w:rFonts w:ascii="Times New Roman" w:eastAsia="Calibri" w:hAnsi="Times New Roman" w:cs="Times New Roman"/>
          <w:sz w:val="28"/>
          <w:szCs w:val="28"/>
        </w:rPr>
        <w:t>4. Произвести анализ и оценку.</w:t>
      </w:r>
    </w:p>
    <w:p w:rsidR="00D153A7" w:rsidRDefault="00D153A7" w:rsidP="00653495">
      <w:pPr>
        <w:spacing w:after="20"/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653495" w:rsidRPr="00750CC3" w:rsidRDefault="00C37659" w:rsidP="00653495">
      <w:pPr>
        <w:spacing w:after="20"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735040" behindDoc="1" locked="0" layoutInCell="1" allowOverlap="1" wp14:anchorId="722B3AAE" wp14:editId="7F7712E7">
            <wp:simplePos x="0" y="0"/>
            <wp:positionH relativeFrom="column">
              <wp:posOffset>59690</wp:posOffset>
            </wp:positionH>
            <wp:positionV relativeFrom="paragraph">
              <wp:posOffset>255270</wp:posOffset>
            </wp:positionV>
            <wp:extent cx="1428750" cy="1428750"/>
            <wp:effectExtent l="209550" t="133350" r="190500" b="247650"/>
            <wp:wrapTight wrapText="bothSides">
              <wp:wrapPolygon edited="0">
                <wp:start x="864" y="-2016"/>
                <wp:lineTo x="-3168" y="-1440"/>
                <wp:lineTo x="-3168" y="21600"/>
                <wp:lineTo x="864" y="25056"/>
                <wp:lineTo x="20448" y="25056"/>
                <wp:lineTo x="20736" y="24480"/>
                <wp:lineTo x="23616" y="21888"/>
                <wp:lineTo x="24192" y="16992"/>
                <wp:lineTo x="24192" y="3168"/>
                <wp:lineTo x="20736" y="-1152"/>
                <wp:lineTo x="20448" y="-2016"/>
                <wp:lineTo x="864" y="-2016"/>
              </wp:wrapPolygon>
            </wp:wrapTight>
            <wp:docPr id="47" name="Рисунок 47" descr="D:\Мои документы\Pictures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Pictures\i (3)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57E"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М</w:t>
      </w:r>
      <w:r w:rsidR="00653495"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атериал</w:t>
      </w:r>
      <w:r w:rsidR="008E457E"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ы</w:t>
      </w:r>
      <w:r w:rsidR="006449E6"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 xml:space="preserve"> и инструмент</w:t>
      </w:r>
      <w:r w:rsidR="008E457E"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ы</w:t>
      </w:r>
    </w:p>
    <w:p w:rsidR="004368D9" w:rsidRDefault="00240C8C" w:rsidP="003927E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0C8C">
        <w:rPr>
          <w:rFonts w:ascii="Times New Roman" w:eastAsia="Calibri" w:hAnsi="Times New Roman" w:cs="Times New Roman"/>
          <w:b/>
          <w:sz w:val="28"/>
          <w:szCs w:val="28"/>
        </w:rPr>
        <w:t>Ткань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C3012" w:rsidRPr="005C3012">
        <w:rPr>
          <w:rFonts w:ascii="Times New Roman" w:eastAsia="Calibri" w:hAnsi="Times New Roman" w:cs="Times New Roman"/>
          <w:sz w:val="28"/>
          <w:szCs w:val="28"/>
        </w:rPr>
        <w:t>Вепсскую куклу делают из изношенной одежды</w:t>
      </w:r>
      <w:r w:rsidR="005C301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C3012" w:rsidRPr="005C3012">
        <w:rPr>
          <w:rFonts w:ascii="Times New Roman" w:eastAsia="Calibri" w:hAnsi="Times New Roman" w:cs="Times New Roman"/>
          <w:sz w:val="28"/>
          <w:szCs w:val="28"/>
        </w:rPr>
        <w:t>Для выполнения куклы подбирают хлопчатобумажные и льняные ткани в мелкий крестьянский рисунок, ярких тонов, а так же однотонные красные, синие и белые.</w:t>
      </w:r>
      <w:r w:rsidR="005C30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3012" w:rsidRPr="005C3012">
        <w:rPr>
          <w:rFonts w:ascii="Times New Roman" w:eastAsia="Calibri" w:hAnsi="Times New Roman" w:cs="Times New Roman"/>
          <w:sz w:val="28"/>
          <w:szCs w:val="28"/>
        </w:rPr>
        <w:t>Прово</w:t>
      </w:r>
      <w:r w:rsidR="00507251">
        <w:rPr>
          <w:rFonts w:ascii="Times New Roman" w:eastAsia="Calibri" w:hAnsi="Times New Roman" w:cs="Times New Roman"/>
          <w:sz w:val="28"/>
          <w:szCs w:val="28"/>
        </w:rPr>
        <w:t>жу</w:t>
      </w:r>
      <w:r w:rsidR="005C3012" w:rsidRPr="005C3012">
        <w:rPr>
          <w:rFonts w:ascii="Times New Roman" w:eastAsia="Calibri" w:hAnsi="Times New Roman" w:cs="Times New Roman"/>
          <w:sz w:val="28"/>
          <w:szCs w:val="28"/>
        </w:rPr>
        <w:t xml:space="preserve"> исследование волокнистого состава материалов т. к.</w:t>
      </w:r>
      <w:r w:rsidR="00507251">
        <w:rPr>
          <w:rFonts w:ascii="Times New Roman" w:eastAsia="Calibri" w:hAnsi="Times New Roman" w:cs="Times New Roman"/>
          <w:sz w:val="28"/>
          <w:szCs w:val="28"/>
        </w:rPr>
        <w:t xml:space="preserve"> мне</w:t>
      </w:r>
      <w:r w:rsidR="005C3012" w:rsidRPr="005C3012">
        <w:rPr>
          <w:rFonts w:ascii="Times New Roman" w:eastAsia="Calibri" w:hAnsi="Times New Roman" w:cs="Times New Roman"/>
          <w:sz w:val="28"/>
          <w:szCs w:val="28"/>
        </w:rPr>
        <w:t xml:space="preserve"> нужны  ткани из натуральных волокон.</w:t>
      </w:r>
    </w:p>
    <w:p w:rsidR="00240C8C" w:rsidRDefault="00240C8C" w:rsidP="003927E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68D9" w:rsidRDefault="00240C8C" w:rsidP="003927E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 wp14:anchorId="24D703E1" wp14:editId="67BCA667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1694180" cy="1104900"/>
            <wp:effectExtent l="209550" t="133350" r="172720" b="266700"/>
            <wp:wrapTight wrapText="bothSides">
              <wp:wrapPolygon edited="0">
                <wp:start x="0" y="-2607"/>
                <wp:lineTo x="-2672" y="-1862"/>
                <wp:lineTo x="-2672" y="21972"/>
                <wp:lineTo x="243" y="26441"/>
                <wp:lineTo x="20888" y="26441"/>
                <wp:lineTo x="21130" y="25697"/>
                <wp:lineTo x="23316" y="22345"/>
                <wp:lineTo x="23559" y="4097"/>
                <wp:lineTo x="20888" y="-1490"/>
                <wp:lineTo x="20645" y="-2607"/>
                <wp:lineTo x="0" y="-2607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1049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8D9" w:rsidRPr="00240C8C">
        <w:rPr>
          <w:rFonts w:ascii="Times New Roman" w:eastAsia="Calibri" w:hAnsi="Times New Roman" w:cs="Times New Roman"/>
          <w:b/>
          <w:sz w:val="28"/>
          <w:szCs w:val="28"/>
        </w:rPr>
        <w:t>Синтепон</w:t>
      </w:r>
      <w:r w:rsidR="004368D9" w:rsidRPr="004368D9">
        <w:rPr>
          <w:rFonts w:ascii="Times New Roman" w:eastAsia="Calibri" w:hAnsi="Times New Roman" w:cs="Times New Roman"/>
          <w:sz w:val="28"/>
          <w:szCs w:val="28"/>
        </w:rPr>
        <w:t xml:space="preserve"> - лёгкий, объёмный, упругий нетканый материал. Им я наполнил середину </w:t>
      </w:r>
      <w:r>
        <w:rPr>
          <w:rFonts w:ascii="Times New Roman" w:eastAsia="Calibri" w:hAnsi="Times New Roman" w:cs="Times New Roman"/>
          <w:sz w:val="28"/>
          <w:szCs w:val="28"/>
        </w:rPr>
        <w:t>головы и груди.</w:t>
      </w:r>
    </w:p>
    <w:p w:rsidR="00507251" w:rsidRDefault="00507251" w:rsidP="003927E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927E0" w:rsidRDefault="003927E0" w:rsidP="003927E0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7251" w:rsidRDefault="00507251" w:rsidP="003927E0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работы  мне понадобятся ножницы двух видов: </w:t>
      </w:r>
    </w:p>
    <w:p w:rsidR="00507251" w:rsidRDefault="00240C8C" w:rsidP="003927E0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4B48AB30" wp14:editId="3DDC2E40">
            <wp:simplePos x="0" y="0"/>
            <wp:positionH relativeFrom="column">
              <wp:posOffset>12065</wp:posOffset>
            </wp:positionH>
            <wp:positionV relativeFrom="paragraph">
              <wp:posOffset>75565</wp:posOffset>
            </wp:positionV>
            <wp:extent cx="1642745" cy="1190625"/>
            <wp:effectExtent l="209550" t="133350" r="186055" b="257175"/>
            <wp:wrapTight wrapText="bothSides">
              <wp:wrapPolygon edited="0">
                <wp:start x="250" y="-2419"/>
                <wp:lineTo x="-2755" y="-1728"/>
                <wp:lineTo x="-2755" y="22118"/>
                <wp:lineTo x="751" y="25920"/>
                <wp:lineTo x="20540" y="25920"/>
                <wp:lineTo x="20790" y="25229"/>
                <wp:lineTo x="23796" y="20736"/>
                <wp:lineTo x="23796" y="3802"/>
                <wp:lineTo x="21041" y="-1382"/>
                <wp:lineTo x="20790" y="-2419"/>
                <wp:lineTo x="250" y="-2419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1906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07251" w:rsidRPr="0050725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Ножницы для раскроя ткани</w:t>
      </w:r>
      <w:r w:rsidR="00507251" w:rsidRPr="0050725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(закройные, портновские) длиной 23-25 см. У них неодинаковые лезвия: нижнее - уже верхнего, и поэтому при раскрое оно скользит по столу, почти не приподнимая ткань, что помогает кроить довольно точно.</w:t>
      </w:r>
      <w:proofErr w:type="gramEnd"/>
    </w:p>
    <w:p w:rsidR="00507251" w:rsidRPr="00507251" w:rsidRDefault="00507251" w:rsidP="003927E0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0725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Маленькие ножницы</w:t>
      </w:r>
      <w:r w:rsidRPr="0050725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(8-10 см) - нужны для обрезания ниток, небольших кусочков ткани и чтобы делать надсечки. Одним словом, для мелких работ.</w:t>
      </w:r>
    </w:p>
    <w:p w:rsidR="00240C8C" w:rsidRDefault="00240C8C" w:rsidP="00D153A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6449E6" w:rsidRDefault="00935035" w:rsidP="00BD3C22">
      <w:pPr>
        <w:spacing w:after="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449E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0" distR="0" simplePos="0" relativeHeight="251731968" behindDoc="0" locked="0" layoutInCell="1" allowOverlap="0" wp14:anchorId="32C377CF" wp14:editId="0FD7FFBE">
            <wp:simplePos x="0" y="0"/>
            <wp:positionH relativeFrom="column">
              <wp:posOffset>4622165</wp:posOffset>
            </wp:positionH>
            <wp:positionV relativeFrom="line">
              <wp:posOffset>205105</wp:posOffset>
            </wp:positionV>
            <wp:extent cx="1445260" cy="1190625"/>
            <wp:effectExtent l="209550" t="133350" r="173990" b="257175"/>
            <wp:wrapSquare wrapText="bothSides"/>
            <wp:docPr id="44" name="Рисунок 3" descr="http://pandia.ru/text/77/493/images/image03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ndia.ru/text/77/493/images/image030_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1906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9E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0" distR="0" simplePos="0" relativeHeight="251762688" behindDoc="0" locked="0" layoutInCell="1" allowOverlap="0" wp14:anchorId="268F1071" wp14:editId="5976846F">
            <wp:simplePos x="0" y="0"/>
            <wp:positionH relativeFrom="column">
              <wp:posOffset>59690</wp:posOffset>
            </wp:positionH>
            <wp:positionV relativeFrom="line">
              <wp:posOffset>202565</wp:posOffset>
            </wp:positionV>
            <wp:extent cx="1588135" cy="1190625"/>
            <wp:effectExtent l="209550" t="133350" r="183515" b="257175"/>
            <wp:wrapSquare wrapText="bothSides"/>
            <wp:docPr id="45" name="Рисунок 8" descr="http://pandia.ru/text/77/493/images/image03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ndia.ru/text/77/493/images/image038_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1906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88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9E6AE" wp14:editId="2A6376A1">
            <wp:extent cx="1571625" cy="1117269"/>
            <wp:effectExtent l="209550" t="133350" r="180975" b="254635"/>
            <wp:docPr id="46" name="Рисунок 46" descr="D:\Мои документы\Pictures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Pictures\i (8)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22" cy="111968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D3C22" w:rsidRDefault="00BD3C22" w:rsidP="00BD3C2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Ещё необходимо иметь  </w:t>
      </w:r>
      <w:r w:rsidRPr="00240C8C">
        <w:rPr>
          <w:rFonts w:ascii="Times New Roman" w:eastAsia="Calibri" w:hAnsi="Times New Roman" w:cs="Times New Roman"/>
          <w:b/>
          <w:sz w:val="28"/>
          <w:szCs w:val="28"/>
        </w:rPr>
        <w:t>сантиметровую ленту или линейку, нитки, утюг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449E6" w:rsidRDefault="006449E6" w:rsidP="00BD3C22">
      <w:pPr>
        <w:spacing w:after="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457E" w:rsidRDefault="008E457E" w:rsidP="008E457E">
      <w:pPr>
        <w:spacing w:after="20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1D013B" w:rsidRPr="00750CC3" w:rsidRDefault="008E457E" w:rsidP="008E457E">
      <w:pPr>
        <w:spacing w:after="20"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lastRenderedPageBreak/>
        <w:t>Правила безопасности</w:t>
      </w:r>
      <w:r w:rsidR="00EC51E9"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 xml:space="preserve"> труда</w:t>
      </w:r>
    </w:p>
    <w:p w:rsidR="001D013B" w:rsidRPr="001D013B" w:rsidRDefault="001D013B" w:rsidP="001D01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013B">
        <w:rPr>
          <w:rFonts w:ascii="Times New Roman" w:hAnsi="Times New Roman" w:cs="Times New Roman"/>
          <w:sz w:val="28"/>
          <w:szCs w:val="28"/>
        </w:rPr>
        <w:t>При изготовлении изделия я соблюдал правила техники безопасности и санитарно-гигиенические требования.</w:t>
      </w:r>
    </w:p>
    <w:p w:rsidR="001D013B" w:rsidRPr="001D013B" w:rsidRDefault="001D013B" w:rsidP="00644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9E6">
        <w:rPr>
          <w:rStyle w:val="ad"/>
          <w:rFonts w:ascii="Times New Roman" w:hAnsi="Times New Roman" w:cs="Times New Roman"/>
          <w:b/>
          <w:bCs/>
          <w:sz w:val="28"/>
          <w:szCs w:val="28"/>
        </w:rPr>
        <w:t>Правила безопасности при работе ножницами.</w:t>
      </w:r>
      <w:r w:rsidRPr="001D013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D013B" w:rsidRPr="001D013B" w:rsidRDefault="001D013B" w:rsidP="00BD3C2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013B">
        <w:rPr>
          <w:rFonts w:ascii="Times New Roman" w:hAnsi="Times New Roman" w:cs="Times New Roman"/>
          <w:sz w:val="28"/>
          <w:szCs w:val="28"/>
        </w:rPr>
        <w:t>1. Ножницы хранить в определенном месте - в подставке или рабочей коробку.</w:t>
      </w:r>
    </w:p>
    <w:p w:rsidR="001D013B" w:rsidRPr="001D013B" w:rsidRDefault="001D013B" w:rsidP="00BD3C2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013B">
        <w:rPr>
          <w:rFonts w:ascii="Times New Roman" w:hAnsi="Times New Roman" w:cs="Times New Roman"/>
          <w:sz w:val="28"/>
          <w:szCs w:val="28"/>
        </w:rPr>
        <w:t xml:space="preserve">2. Класть ножницы сомкнутыми лезвиями </w:t>
      </w:r>
      <w:proofErr w:type="gramStart"/>
      <w:r w:rsidRPr="001D013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D013B">
        <w:rPr>
          <w:rFonts w:ascii="Times New Roman" w:hAnsi="Times New Roman" w:cs="Times New Roman"/>
          <w:sz w:val="28"/>
          <w:szCs w:val="28"/>
        </w:rPr>
        <w:t xml:space="preserve"> работающего; передавая, держать их за сомкнутые лезвия.</w:t>
      </w:r>
    </w:p>
    <w:p w:rsidR="001D013B" w:rsidRPr="001D013B" w:rsidRDefault="001D013B" w:rsidP="00BD3C2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013B">
        <w:rPr>
          <w:rFonts w:ascii="Times New Roman" w:hAnsi="Times New Roman" w:cs="Times New Roman"/>
          <w:sz w:val="28"/>
          <w:szCs w:val="28"/>
        </w:rPr>
        <w:t>3. Работать хорошо отрегулированными и заточенными ножницами.</w:t>
      </w:r>
    </w:p>
    <w:p w:rsidR="001D013B" w:rsidRPr="001D013B" w:rsidRDefault="001D013B" w:rsidP="00BD3C2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013B">
        <w:rPr>
          <w:rFonts w:ascii="Times New Roman" w:hAnsi="Times New Roman" w:cs="Times New Roman"/>
          <w:sz w:val="28"/>
          <w:szCs w:val="28"/>
        </w:rPr>
        <w:t>4. Не оставлять ножницы раскрытыми лезвиями.</w:t>
      </w:r>
    </w:p>
    <w:p w:rsidR="001D013B" w:rsidRDefault="00BD3C22" w:rsidP="00BD3C2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D013B" w:rsidRPr="001D013B">
        <w:rPr>
          <w:rFonts w:ascii="Times New Roman" w:hAnsi="Times New Roman" w:cs="Times New Roman"/>
          <w:sz w:val="28"/>
          <w:szCs w:val="28"/>
        </w:rPr>
        <w:t>. Использовать ножницы только по назначению.</w:t>
      </w:r>
    </w:p>
    <w:p w:rsidR="006449E6" w:rsidRPr="001D013B" w:rsidRDefault="006449E6" w:rsidP="001D013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D013B" w:rsidRPr="006449E6" w:rsidRDefault="001D013B" w:rsidP="001D013B">
      <w:pPr>
        <w:spacing w:line="360" w:lineRule="auto"/>
        <w:contextualSpacing/>
        <w:rPr>
          <w:rStyle w:val="ad"/>
          <w:rFonts w:ascii="Times New Roman" w:hAnsi="Times New Roman" w:cs="Times New Roman"/>
          <w:b/>
          <w:bCs/>
          <w:sz w:val="28"/>
          <w:szCs w:val="28"/>
        </w:rPr>
      </w:pPr>
      <w:r w:rsidRPr="006449E6">
        <w:rPr>
          <w:rStyle w:val="ad"/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безопасности при работе электрическим утюгом.</w:t>
      </w:r>
    </w:p>
    <w:p w:rsidR="001D013B" w:rsidRPr="001D013B" w:rsidRDefault="001D013B" w:rsidP="001D013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013B">
        <w:rPr>
          <w:rFonts w:ascii="Times New Roman" w:hAnsi="Times New Roman" w:cs="Times New Roman"/>
          <w:sz w:val="28"/>
          <w:szCs w:val="28"/>
        </w:rPr>
        <w:t>1. Перед работой утюгом проверить исправность шнура.</w:t>
      </w:r>
    </w:p>
    <w:p w:rsidR="001D013B" w:rsidRPr="001D013B" w:rsidRDefault="001D013B" w:rsidP="001D013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013B">
        <w:rPr>
          <w:rFonts w:ascii="Times New Roman" w:hAnsi="Times New Roman" w:cs="Times New Roman"/>
          <w:sz w:val="28"/>
          <w:szCs w:val="28"/>
        </w:rPr>
        <w:t>2. Утюг включать и выключать сухими руками, берясь за корпус вилки.</w:t>
      </w:r>
    </w:p>
    <w:p w:rsidR="001D013B" w:rsidRPr="001D013B" w:rsidRDefault="001D013B" w:rsidP="001D013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013B">
        <w:rPr>
          <w:rFonts w:ascii="Times New Roman" w:hAnsi="Times New Roman" w:cs="Times New Roman"/>
          <w:sz w:val="28"/>
          <w:szCs w:val="28"/>
        </w:rPr>
        <w:t>3. Ставить утюг на подставку.</w:t>
      </w:r>
    </w:p>
    <w:p w:rsidR="001D013B" w:rsidRPr="001D013B" w:rsidRDefault="001D013B" w:rsidP="001D013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013B">
        <w:rPr>
          <w:rFonts w:ascii="Times New Roman" w:hAnsi="Times New Roman" w:cs="Times New Roman"/>
          <w:sz w:val="28"/>
          <w:szCs w:val="28"/>
        </w:rPr>
        <w:t>4. Следить за тем, чтобы подошва утюга не касалась шнура.</w:t>
      </w:r>
    </w:p>
    <w:p w:rsidR="001D013B" w:rsidRPr="001D013B" w:rsidRDefault="001D013B" w:rsidP="001D013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013B">
        <w:rPr>
          <w:rFonts w:ascii="Times New Roman" w:hAnsi="Times New Roman" w:cs="Times New Roman"/>
          <w:sz w:val="28"/>
          <w:szCs w:val="28"/>
        </w:rPr>
        <w:t>5. По окончании работы утюг выключить.</w:t>
      </w:r>
    </w:p>
    <w:p w:rsidR="001D013B" w:rsidRPr="006449E6" w:rsidRDefault="001D013B" w:rsidP="001D013B">
      <w:pPr>
        <w:pStyle w:val="ab"/>
        <w:spacing w:line="360" w:lineRule="auto"/>
        <w:ind w:firstLine="0"/>
        <w:contextualSpacing/>
        <w:rPr>
          <w:b/>
          <w:i/>
          <w:iCs/>
          <w:sz w:val="28"/>
          <w:szCs w:val="28"/>
        </w:rPr>
      </w:pPr>
      <w:r w:rsidRPr="006449E6">
        <w:rPr>
          <w:b/>
          <w:i/>
          <w:iCs/>
          <w:sz w:val="28"/>
          <w:szCs w:val="28"/>
        </w:rPr>
        <w:t xml:space="preserve"> Правила техники безопасности при работе с компьютером</w:t>
      </w:r>
    </w:p>
    <w:p w:rsidR="001D013B" w:rsidRPr="001D013B" w:rsidRDefault="001D013B" w:rsidP="001D013B">
      <w:pPr>
        <w:pStyle w:val="ab"/>
        <w:spacing w:line="360" w:lineRule="auto"/>
        <w:ind w:firstLine="540"/>
        <w:contextualSpacing/>
        <w:jc w:val="both"/>
        <w:rPr>
          <w:sz w:val="28"/>
          <w:szCs w:val="28"/>
        </w:rPr>
      </w:pPr>
      <w:r w:rsidRPr="001D013B">
        <w:rPr>
          <w:sz w:val="28"/>
          <w:szCs w:val="28"/>
        </w:rPr>
        <w:t>Во время работы лучевая трубка монитора (дисплея) работает под высоким напряжением. Строго запрещается:</w:t>
      </w:r>
    </w:p>
    <w:p w:rsidR="001D013B" w:rsidRPr="001D013B" w:rsidRDefault="001D013B" w:rsidP="001D013B">
      <w:pPr>
        <w:pStyle w:val="ab"/>
        <w:numPr>
          <w:ilvl w:val="0"/>
          <w:numId w:val="15"/>
        </w:numPr>
        <w:tabs>
          <w:tab w:val="left" w:pos="540"/>
        </w:tabs>
        <w:spacing w:line="360" w:lineRule="auto"/>
        <w:ind w:left="170" w:hanging="170"/>
        <w:contextualSpacing/>
        <w:jc w:val="both"/>
        <w:rPr>
          <w:sz w:val="28"/>
          <w:szCs w:val="28"/>
        </w:rPr>
      </w:pPr>
      <w:r w:rsidRPr="001D013B">
        <w:rPr>
          <w:sz w:val="28"/>
          <w:szCs w:val="28"/>
        </w:rPr>
        <w:t>трогать разъемы соединительных кабелей;</w:t>
      </w:r>
    </w:p>
    <w:p w:rsidR="001D013B" w:rsidRPr="001D013B" w:rsidRDefault="001D013B" w:rsidP="001D013B">
      <w:pPr>
        <w:pStyle w:val="ab"/>
        <w:numPr>
          <w:ilvl w:val="0"/>
          <w:numId w:val="15"/>
        </w:numPr>
        <w:tabs>
          <w:tab w:val="left" w:pos="540"/>
        </w:tabs>
        <w:spacing w:line="360" w:lineRule="auto"/>
        <w:ind w:left="170" w:hanging="170"/>
        <w:contextualSpacing/>
        <w:jc w:val="both"/>
        <w:rPr>
          <w:sz w:val="28"/>
          <w:szCs w:val="28"/>
        </w:rPr>
      </w:pPr>
      <w:r w:rsidRPr="001D013B">
        <w:rPr>
          <w:sz w:val="28"/>
          <w:szCs w:val="28"/>
        </w:rPr>
        <w:t>прикасаться к питающим проводам и устройствам заземления;</w:t>
      </w:r>
    </w:p>
    <w:p w:rsidR="001D013B" w:rsidRPr="001D013B" w:rsidRDefault="001D013B" w:rsidP="001D013B">
      <w:pPr>
        <w:pStyle w:val="ab"/>
        <w:numPr>
          <w:ilvl w:val="0"/>
          <w:numId w:val="15"/>
        </w:numPr>
        <w:tabs>
          <w:tab w:val="left" w:pos="540"/>
        </w:tabs>
        <w:spacing w:line="360" w:lineRule="auto"/>
        <w:ind w:left="170" w:hanging="170"/>
        <w:contextualSpacing/>
        <w:jc w:val="both"/>
        <w:rPr>
          <w:sz w:val="28"/>
          <w:szCs w:val="28"/>
        </w:rPr>
      </w:pPr>
      <w:r w:rsidRPr="001D013B">
        <w:rPr>
          <w:sz w:val="28"/>
          <w:szCs w:val="28"/>
        </w:rPr>
        <w:t>прикасаться к экрану и к тыльной стороне монитора, клавиатуры;</w:t>
      </w:r>
    </w:p>
    <w:p w:rsidR="001D013B" w:rsidRPr="001D013B" w:rsidRDefault="001D013B" w:rsidP="001D013B">
      <w:pPr>
        <w:pStyle w:val="ab"/>
        <w:numPr>
          <w:ilvl w:val="0"/>
          <w:numId w:val="15"/>
        </w:numPr>
        <w:tabs>
          <w:tab w:val="left" w:pos="540"/>
        </w:tabs>
        <w:spacing w:line="360" w:lineRule="auto"/>
        <w:ind w:left="170" w:hanging="170"/>
        <w:contextualSpacing/>
        <w:jc w:val="both"/>
        <w:rPr>
          <w:sz w:val="28"/>
          <w:szCs w:val="28"/>
        </w:rPr>
      </w:pPr>
      <w:r w:rsidRPr="001D013B">
        <w:rPr>
          <w:sz w:val="28"/>
          <w:szCs w:val="28"/>
        </w:rPr>
        <w:t>класть посторонние предметы на клавиатуру и монитор;</w:t>
      </w:r>
    </w:p>
    <w:p w:rsidR="001D013B" w:rsidRPr="001D013B" w:rsidRDefault="001D013B" w:rsidP="001D013B">
      <w:pPr>
        <w:pStyle w:val="ab"/>
        <w:numPr>
          <w:ilvl w:val="0"/>
          <w:numId w:val="15"/>
        </w:numPr>
        <w:tabs>
          <w:tab w:val="left" w:pos="540"/>
        </w:tabs>
        <w:spacing w:line="360" w:lineRule="auto"/>
        <w:ind w:left="170" w:hanging="170"/>
        <w:contextualSpacing/>
        <w:jc w:val="both"/>
        <w:rPr>
          <w:sz w:val="28"/>
          <w:szCs w:val="28"/>
        </w:rPr>
      </w:pPr>
      <w:r w:rsidRPr="001D013B">
        <w:rPr>
          <w:sz w:val="28"/>
          <w:szCs w:val="28"/>
        </w:rPr>
        <w:t>работать во влажной среде и влажными руками;</w:t>
      </w:r>
    </w:p>
    <w:p w:rsidR="001D013B" w:rsidRPr="001D013B" w:rsidRDefault="001D013B" w:rsidP="001D013B">
      <w:pPr>
        <w:pStyle w:val="ab"/>
        <w:numPr>
          <w:ilvl w:val="0"/>
          <w:numId w:val="15"/>
        </w:numPr>
        <w:tabs>
          <w:tab w:val="left" w:pos="540"/>
        </w:tabs>
        <w:spacing w:line="360" w:lineRule="auto"/>
        <w:ind w:left="170" w:hanging="170"/>
        <w:contextualSpacing/>
        <w:jc w:val="both"/>
        <w:rPr>
          <w:sz w:val="28"/>
          <w:szCs w:val="28"/>
        </w:rPr>
      </w:pPr>
      <w:r w:rsidRPr="001D013B">
        <w:rPr>
          <w:sz w:val="28"/>
          <w:szCs w:val="28"/>
        </w:rPr>
        <w:t>протирать компьютер влажной тряпкой;</w:t>
      </w:r>
    </w:p>
    <w:p w:rsidR="001D013B" w:rsidRPr="001D013B" w:rsidRDefault="001D013B" w:rsidP="001D013B">
      <w:pPr>
        <w:pStyle w:val="ab"/>
        <w:spacing w:line="360" w:lineRule="auto"/>
        <w:ind w:left="170" w:firstLine="180"/>
        <w:contextualSpacing/>
        <w:jc w:val="both"/>
        <w:rPr>
          <w:sz w:val="28"/>
          <w:szCs w:val="28"/>
        </w:rPr>
      </w:pPr>
      <w:r w:rsidRPr="001D013B">
        <w:rPr>
          <w:sz w:val="28"/>
          <w:szCs w:val="28"/>
        </w:rPr>
        <w:t>Следует работать на расстояние 60-70 см, от монитора соблюдая правильную посадку, не сутулясь, не наклоняясь.</w:t>
      </w:r>
    </w:p>
    <w:p w:rsidR="00EC51E9" w:rsidRPr="00750CC3" w:rsidRDefault="00BD3C22" w:rsidP="005C3012">
      <w:pPr>
        <w:spacing w:after="20"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lastRenderedPageBreak/>
        <w:t>«Кукла лоскутная»</w:t>
      </w:r>
    </w:p>
    <w:p w:rsidR="005C3012" w:rsidRPr="00750CC3" w:rsidRDefault="00653495" w:rsidP="005C3012">
      <w:pPr>
        <w:spacing w:after="20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Технология изготовления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3936"/>
        <w:gridCol w:w="6128"/>
      </w:tblGrid>
      <w:tr w:rsidR="005C3012" w:rsidTr="00AB3C85">
        <w:trPr>
          <w:trHeight w:val="2257"/>
        </w:trPr>
        <w:tc>
          <w:tcPr>
            <w:tcW w:w="3936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4B4859" w:rsidRDefault="00BC65BF" w:rsidP="009A773D">
            <w:pPr>
              <w:spacing w:after="2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9AF821E" wp14:editId="1D1F9BE2">
                  <wp:extent cx="1638300" cy="1228807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03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043" cy="123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5C3012" w:rsidRDefault="005C3012" w:rsidP="009A773D">
            <w:pPr>
              <w:spacing w:after="2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B48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середину белого лоскута </w:t>
            </w:r>
            <w:proofErr w:type="gramStart"/>
            <w:r w:rsidR="004B4859" w:rsidRPr="004B48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4B4859" w:rsidRPr="004B4859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="004B485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</w:t>
            </w:r>
            <w:r w:rsidR="004B4859" w:rsidRPr="004B4859">
              <w:rPr>
                <w:rFonts w:ascii="Times New Roman" w:eastAsia="Calibri" w:hAnsi="Times New Roman" w:cs="Times New Roman"/>
                <w:sz w:val="28"/>
                <w:szCs w:val="28"/>
              </w:rPr>
              <w:t>25)</w:t>
            </w:r>
            <w:r w:rsidR="00784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A5CE0" w:rsidRPr="004B48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кладу </w:t>
            </w:r>
            <w:r w:rsidRPr="004B4859">
              <w:rPr>
                <w:rFonts w:ascii="Times New Roman" w:eastAsia="Calibri" w:hAnsi="Times New Roman" w:cs="Times New Roman"/>
                <w:sz w:val="28"/>
                <w:szCs w:val="28"/>
              </w:rPr>
              <w:t>плотно скатанный комочек набивки, обтя</w:t>
            </w:r>
            <w:r w:rsidR="00CA5CE0" w:rsidRPr="004B4859">
              <w:rPr>
                <w:rFonts w:ascii="Times New Roman" w:eastAsia="Calibri" w:hAnsi="Times New Roman" w:cs="Times New Roman"/>
                <w:sz w:val="28"/>
                <w:szCs w:val="28"/>
              </w:rPr>
              <w:t>гиваю</w:t>
            </w:r>
            <w:r w:rsidRPr="004B48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его тканью и обм</w:t>
            </w:r>
            <w:r w:rsidR="00CA5CE0" w:rsidRPr="004B4859">
              <w:rPr>
                <w:rFonts w:ascii="Times New Roman" w:eastAsia="Calibri" w:hAnsi="Times New Roman" w:cs="Times New Roman"/>
                <w:sz w:val="28"/>
                <w:szCs w:val="28"/>
              </w:rPr>
              <w:t>атываю</w:t>
            </w:r>
            <w:r w:rsidRPr="004B48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ниткой. </w:t>
            </w:r>
          </w:p>
        </w:tc>
      </w:tr>
      <w:tr w:rsidR="009A773D" w:rsidTr="00AB3C85">
        <w:trPr>
          <w:trHeight w:val="2257"/>
        </w:trPr>
        <w:tc>
          <w:tcPr>
            <w:tcW w:w="3936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9A773D" w:rsidRDefault="009A773D" w:rsidP="009A773D">
            <w:pPr>
              <w:spacing w:after="20"/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B395F6B" wp14:editId="530E5C6B">
                  <wp:extent cx="1590675" cy="1193087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04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554" cy="1201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9A773D" w:rsidRPr="004B4859" w:rsidRDefault="009A773D" w:rsidP="00662252">
            <w:pPr>
              <w:spacing w:after="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59">
              <w:rPr>
                <w:rFonts w:ascii="Times New Roman" w:eastAsia="Calibri" w:hAnsi="Times New Roman" w:cs="Times New Roman"/>
                <w:sz w:val="28"/>
                <w:szCs w:val="28"/>
              </w:rPr>
              <w:t>Получи</w:t>
            </w:r>
            <w:r w:rsidR="00662252">
              <w:rPr>
                <w:rFonts w:ascii="Times New Roman" w:eastAsia="Calibri" w:hAnsi="Times New Roman" w:cs="Times New Roman"/>
                <w:sz w:val="28"/>
                <w:szCs w:val="28"/>
              </w:rPr>
              <w:t>лась</w:t>
            </w:r>
            <w:r w:rsidRPr="004B48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голова.</w:t>
            </w:r>
          </w:p>
        </w:tc>
      </w:tr>
      <w:tr w:rsidR="00882B85" w:rsidTr="00AB3C85">
        <w:trPr>
          <w:trHeight w:val="2081"/>
        </w:trPr>
        <w:tc>
          <w:tcPr>
            <w:tcW w:w="3936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882B85" w:rsidRDefault="00882B85" w:rsidP="009A773D">
            <w:pPr>
              <w:spacing w:after="20"/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D94088" wp14:editId="1A8D5E2D">
                  <wp:extent cx="1638300" cy="1228808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08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36" cy="123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882B85" w:rsidRPr="00882B85" w:rsidRDefault="00882B85" w:rsidP="009A773D">
            <w:pPr>
              <w:spacing w:after="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Беру 2 лоскутка (20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</w:t>
            </w:r>
            <w:r w:rsidRPr="00882B85">
              <w:rPr>
                <w:rFonts w:ascii="Times New Roman" w:eastAsia="Calibri" w:hAnsi="Times New Roman" w:cs="Times New Roman"/>
                <w:sz w:val="28"/>
                <w:szCs w:val="28"/>
              </w:rPr>
              <w:t>20)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проглаживаю, отворачиваю уголок. Сворачиваю вверх. </w:t>
            </w:r>
          </w:p>
        </w:tc>
      </w:tr>
      <w:tr w:rsidR="009A773D" w:rsidTr="00AB3C85">
        <w:trPr>
          <w:trHeight w:val="2102"/>
        </w:trPr>
        <w:tc>
          <w:tcPr>
            <w:tcW w:w="3936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9A773D" w:rsidRDefault="009A773D" w:rsidP="009A773D">
            <w:pPr>
              <w:spacing w:after="20"/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E05DAF7" wp14:editId="61ADEAB4">
                  <wp:extent cx="1638300" cy="1228808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09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814" cy="124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9A773D" w:rsidRDefault="009A773D" w:rsidP="00240C8C">
            <w:pPr>
              <w:spacing w:after="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Ещё раз проглаживаю и сворачиваю бока вовнутрь.</w:t>
            </w:r>
          </w:p>
        </w:tc>
      </w:tr>
      <w:tr w:rsidR="00240C8C" w:rsidTr="00AB3C85">
        <w:trPr>
          <w:trHeight w:val="2146"/>
        </w:trPr>
        <w:tc>
          <w:tcPr>
            <w:tcW w:w="3936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240C8C" w:rsidRDefault="00240C8C" w:rsidP="00240C8C">
            <w:pPr>
              <w:spacing w:after="20"/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155596" wp14:editId="5E813050">
                  <wp:extent cx="1609725" cy="1207376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13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620" cy="121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240C8C" w:rsidRDefault="00240C8C" w:rsidP="00882B85">
            <w:pPr>
              <w:spacing w:after="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Завязываю ниткой ладошки.</w:t>
            </w:r>
          </w:p>
        </w:tc>
      </w:tr>
      <w:tr w:rsidR="005A4876" w:rsidTr="00AB3C85">
        <w:trPr>
          <w:trHeight w:val="2000"/>
        </w:trPr>
        <w:tc>
          <w:tcPr>
            <w:tcW w:w="3936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5A4876" w:rsidRDefault="005A4876" w:rsidP="009A773D">
            <w:pPr>
              <w:spacing w:after="20"/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B3A524" wp14:editId="6BD314A4">
                  <wp:extent cx="1704975" cy="1278818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16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727" cy="129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5A4876" w:rsidRDefault="005A4876" w:rsidP="00882B85">
            <w:pPr>
              <w:spacing w:after="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Прикладываю ручки к основе крест-накрест, ниткой крепко завязываю.</w:t>
            </w:r>
          </w:p>
        </w:tc>
      </w:tr>
      <w:tr w:rsidR="00CA5CE0" w:rsidTr="00AB3C85">
        <w:trPr>
          <w:trHeight w:val="2142"/>
        </w:trPr>
        <w:tc>
          <w:tcPr>
            <w:tcW w:w="3936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9A773D" w:rsidRDefault="00784F85" w:rsidP="009A773D">
            <w:pPr>
              <w:spacing w:after="20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2E33C03E" wp14:editId="1262C39F">
                  <wp:extent cx="1676288" cy="1257300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19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779" cy="127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CA5CE0" w:rsidRPr="009A773D" w:rsidRDefault="004B4859" w:rsidP="009A773D">
            <w:pPr>
              <w:spacing w:after="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77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 </w:t>
            </w:r>
            <w:proofErr w:type="gramStart"/>
            <w:r w:rsidRPr="009A773D">
              <w:rPr>
                <w:rFonts w:ascii="Times New Roman" w:eastAsia="Calibri" w:hAnsi="Times New Roman" w:cs="Times New Roman"/>
                <w:sz w:val="28"/>
                <w:szCs w:val="28"/>
              </w:rPr>
              <w:t>х/б</w:t>
            </w:r>
            <w:proofErr w:type="gramEnd"/>
            <w:r w:rsidRPr="009A77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ткани вырезаю 2 лоскутка (20</w:t>
            </w:r>
            <w:r w:rsidRPr="009A773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</w:t>
            </w:r>
            <w:r w:rsidRPr="009A773D">
              <w:rPr>
                <w:rFonts w:ascii="Times New Roman" w:eastAsia="Calibri" w:hAnsi="Times New Roman" w:cs="Times New Roman"/>
                <w:sz w:val="28"/>
                <w:szCs w:val="28"/>
              </w:rPr>
              <w:t>20). Переворачиваю лицевой стороной вниз. На них кладу ватные шарики</w:t>
            </w:r>
            <w:r w:rsidR="00784F85" w:rsidRPr="009A773D">
              <w:rPr>
                <w:rFonts w:ascii="Times New Roman" w:eastAsia="Calibri" w:hAnsi="Times New Roman" w:cs="Times New Roman"/>
                <w:sz w:val="28"/>
                <w:szCs w:val="28"/>
              </w:rPr>
              <w:t>. Завязываю ниткой. Это грудь.</w:t>
            </w:r>
            <w:r w:rsidR="00882B85" w:rsidRPr="009A77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40C8C" w:rsidTr="00AB3C85">
        <w:trPr>
          <w:trHeight w:val="2243"/>
        </w:trPr>
        <w:tc>
          <w:tcPr>
            <w:tcW w:w="3936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9A773D" w:rsidRDefault="00240C8C" w:rsidP="009A773D">
            <w:pPr>
              <w:spacing w:after="20"/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E828560" wp14:editId="404374FD">
                  <wp:extent cx="1727084" cy="1295400"/>
                  <wp:effectExtent l="0" t="0" r="698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23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65" cy="130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240C8C" w:rsidRPr="009A773D" w:rsidRDefault="009A773D" w:rsidP="00882B85">
            <w:pPr>
              <w:spacing w:after="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773D">
              <w:rPr>
                <w:rFonts w:ascii="Times New Roman" w:eastAsia="Calibri" w:hAnsi="Times New Roman" w:cs="Times New Roman"/>
                <w:sz w:val="28"/>
                <w:szCs w:val="28"/>
              </w:rPr>
              <w:t>Прикладываю грудь к основе, привязываю крепко ниткой.</w:t>
            </w:r>
          </w:p>
        </w:tc>
      </w:tr>
      <w:tr w:rsidR="00CA5CE0" w:rsidTr="00AB3C85">
        <w:trPr>
          <w:trHeight w:val="2261"/>
        </w:trPr>
        <w:tc>
          <w:tcPr>
            <w:tcW w:w="3936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9A773D" w:rsidRPr="009A773D" w:rsidRDefault="005A4876" w:rsidP="009A773D">
            <w:pPr>
              <w:spacing w:after="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773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8CE233" wp14:editId="5BCEB630">
                  <wp:extent cx="1752483" cy="1314450"/>
                  <wp:effectExtent l="0" t="0" r="63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26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218" cy="132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CA5CE0" w:rsidRPr="009A773D" w:rsidRDefault="005A4876" w:rsidP="005A4876">
            <w:pPr>
              <w:spacing w:after="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773D">
              <w:rPr>
                <w:rFonts w:ascii="Times New Roman" w:eastAsia="Calibri" w:hAnsi="Times New Roman" w:cs="Times New Roman"/>
                <w:sz w:val="28"/>
                <w:szCs w:val="28"/>
              </w:rPr>
              <w:t>Отрезаю узкий поясок, привязываю к талии.</w:t>
            </w:r>
          </w:p>
        </w:tc>
      </w:tr>
      <w:tr w:rsidR="00CA5CE0" w:rsidTr="00AB3C85">
        <w:trPr>
          <w:trHeight w:val="2295"/>
        </w:trPr>
        <w:tc>
          <w:tcPr>
            <w:tcW w:w="3936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5A4876" w:rsidRPr="009A773D" w:rsidRDefault="005A4876" w:rsidP="009A773D">
            <w:pPr>
              <w:spacing w:after="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773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67AA82" wp14:editId="1704E82A">
                  <wp:extent cx="1727087" cy="1295400"/>
                  <wp:effectExtent l="0" t="0" r="698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28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83" cy="131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top w:val="thinThickMediumGap" w:sz="6" w:space="0" w:color="FF0000"/>
              <w:left w:val="thinThickMediumGap" w:sz="6" w:space="0" w:color="FF0000"/>
              <w:bottom w:val="thinThickMediumGap" w:sz="6" w:space="0" w:color="FF0000"/>
              <w:right w:val="thinThickMediumGap" w:sz="6" w:space="0" w:color="FF0000"/>
            </w:tcBorders>
          </w:tcPr>
          <w:p w:rsidR="00CA5CE0" w:rsidRPr="009A773D" w:rsidRDefault="005A4876" w:rsidP="005C3012">
            <w:pPr>
              <w:spacing w:after="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773D">
              <w:rPr>
                <w:rFonts w:ascii="Times New Roman" w:eastAsia="Calibri" w:hAnsi="Times New Roman" w:cs="Times New Roman"/>
                <w:sz w:val="28"/>
                <w:szCs w:val="28"/>
              </w:rPr>
              <w:t>Вырезаю треугольный лоскуток (20</w:t>
            </w:r>
            <w:r w:rsidRPr="009A773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</w:t>
            </w:r>
            <w:r w:rsidRPr="009A77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13</w:t>
            </w:r>
            <w:r w:rsidRPr="009A773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</w:t>
            </w:r>
            <w:r w:rsidRPr="009A77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13). Это косынка. Повязываю кукле на голову.</w:t>
            </w:r>
          </w:p>
        </w:tc>
      </w:tr>
    </w:tbl>
    <w:p w:rsidR="0055397A" w:rsidRDefault="0055397A" w:rsidP="00653495">
      <w:pPr>
        <w:spacing w:after="20"/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55397A" w:rsidRDefault="009A773D" w:rsidP="00653495">
      <w:pPr>
        <w:spacing w:after="20"/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DD9BC5" wp14:editId="4BADADF5">
            <wp:extent cx="2539833" cy="1905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9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A" w:rsidRDefault="0055397A" w:rsidP="00653495">
      <w:pPr>
        <w:spacing w:after="20"/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55397A" w:rsidRPr="00935035" w:rsidRDefault="009A773D" w:rsidP="00653495">
      <w:pPr>
        <w:spacing w:after="20"/>
        <w:jc w:val="center"/>
        <w:rPr>
          <w:rFonts w:ascii="Segoe Script" w:eastAsia="Calibri" w:hAnsi="Segoe Script" w:cs="Times New Roman"/>
          <w:b/>
          <w:color w:val="D8243D" w:themeColor="accent3" w:themeShade="BF"/>
          <w:sz w:val="36"/>
          <w:szCs w:val="36"/>
        </w:rPr>
      </w:pPr>
      <w:r w:rsidRPr="00935035">
        <w:rPr>
          <w:rFonts w:ascii="Segoe Script" w:eastAsia="Calibri" w:hAnsi="Segoe Script" w:cs="Times New Roman"/>
          <w:b/>
          <w:color w:val="D8243D" w:themeColor="accent3" w:themeShade="BF"/>
          <w:sz w:val="36"/>
          <w:szCs w:val="36"/>
        </w:rPr>
        <w:t>Всё! Кукла готова!</w:t>
      </w:r>
    </w:p>
    <w:p w:rsidR="009A773D" w:rsidRDefault="009A773D" w:rsidP="00653495">
      <w:pPr>
        <w:spacing w:after="20"/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9A773D" w:rsidRDefault="009A773D" w:rsidP="00653495">
      <w:pPr>
        <w:spacing w:after="20"/>
        <w:jc w:val="center"/>
        <w:rPr>
          <w:rFonts w:ascii="Times New Roman" w:eastAsia="Calibri" w:hAnsi="Times New Roman" w:cs="Times New Roman"/>
          <w:b/>
          <w:color w:val="2707AD"/>
          <w:sz w:val="40"/>
          <w:szCs w:val="40"/>
        </w:rPr>
      </w:pPr>
    </w:p>
    <w:p w:rsidR="00653495" w:rsidRPr="00750CC3" w:rsidRDefault="00653495" w:rsidP="00653495">
      <w:pPr>
        <w:spacing w:after="20"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Экономический расчёт</w:t>
      </w:r>
    </w:p>
    <w:p w:rsidR="005C3012" w:rsidRPr="00750CC3" w:rsidRDefault="005C3012" w:rsidP="005C3012">
      <w:pPr>
        <w:spacing w:after="20"/>
        <w:jc w:val="center"/>
        <w:rPr>
          <w:rFonts w:ascii="Times New Roman" w:eastAsia="Calibri" w:hAnsi="Times New Roman" w:cs="Times New Roman"/>
          <w:color w:val="7030A0"/>
          <w:sz w:val="36"/>
          <w:szCs w:val="36"/>
        </w:rPr>
      </w:pPr>
    </w:p>
    <w:p w:rsidR="005C3012" w:rsidRDefault="00C37659" w:rsidP="00C37659">
      <w:pPr>
        <w:spacing w:after="20"/>
        <w:rPr>
          <w:rFonts w:ascii="Times New Roman" w:eastAsia="Calibri" w:hAnsi="Times New Roman" w:cs="Times New Roman"/>
          <w:sz w:val="32"/>
          <w:szCs w:val="32"/>
        </w:rPr>
      </w:pPr>
      <w:proofErr w:type="gramStart"/>
      <w:r>
        <w:rPr>
          <w:rFonts w:ascii="Times New Roman" w:eastAsia="Calibri" w:hAnsi="Times New Roman" w:cs="Times New Roman"/>
          <w:sz w:val="32"/>
          <w:szCs w:val="32"/>
        </w:rPr>
        <w:t>Я в</w:t>
      </w:r>
      <w:r w:rsidR="00CA5CE0" w:rsidRPr="00CA5CE0">
        <w:rPr>
          <w:rFonts w:ascii="Times New Roman" w:eastAsia="Calibri" w:hAnsi="Times New Roman" w:cs="Times New Roman"/>
          <w:sz w:val="32"/>
          <w:szCs w:val="32"/>
        </w:rPr>
        <w:t>ыполнил экономический расчет</w:t>
      </w:r>
      <w:r>
        <w:rPr>
          <w:rFonts w:ascii="Times New Roman" w:eastAsia="Calibri" w:hAnsi="Times New Roman" w:cs="Times New Roman"/>
          <w:sz w:val="32"/>
          <w:szCs w:val="32"/>
        </w:rPr>
        <w:t xml:space="preserve"> моего изделия</w:t>
      </w:r>
      <w:r w:rsidR="00CA5CE0" w:rsidRPr="00CA5CE0">
        <w:rPr>
          <w:rFonts w:ascii="Times New Roman" w:eastAsia="Calibri" w:hAnsi="Times New Roman" w:cs="Times New Roman"/>
          <w:sz w:val="32"/>
          <w:szCs w:val="32"/>
        </w:rPr>
        <w:t>, где сосчитал затраты материальные, заработную плату</w:t>
      </w:r>
      <w:r>
        <w:rPr>
          <w:rFonts w:ascii="Times New Roman" w:eastAsia="Calibri" w:hAnsi="Times New Roman" w:cs="Times New Roman"/>
          <w:sz w:val="32"/>
          <w:szCs w:val="32"/>
        </w:rPr>
        <w:t xml:space="preserve"> родителей, сравнил стоимость куклы с рыночной</w:t>
      </w:r>
      <w:r w:rsidR="00CA5CE0" w:rsidRPr="00CA5CE0">
        <w:rPr>
          <w:rFonts w:ascii="Times New Roman" w:eastAsia="Calibri" w:hAnsi="Times New Roman" w:cs="Times New Roman"/>
          <w:sz w:val="32"/>
          <w:szCs w:val="32"/>
        </w:rPr>
        <w:t>,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CA5CE0" w:rsidRPr="00CA5CE0">
        <w:rPr>
          <w:rFonts w:ascii="Times New Roman" w:eastAsia="Calibri" w:hAnsi="Times New Roman" w:cs="Times New Roman"/>
          <w:sz w:val="32"/>
          <w:szCs w:val="32"/>
        </w:rPr>
        <w:t>получилась чистая прибыль.</w:t>
      </w:r>
      <w:proofErr w:type="gramEnd"/>
    </w:p>
    <w:p w:rsidR="00C37659" w:rsidRDefault="00C37659" w:rsidP="00C37659">
      <w:pPr>
        <w:spacing w:after="20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Нитки (1 шт.)- </w:t>
      </w:r>
      <w:r w:rsidRPr="00C37659">
        <w:rPr>
          <w:rFonts w:ascii="Times New Roman" w:eastAsia="Calibri" w:hAnsi="Times New Roman" w:cs="Times New Roman"/>
          <w:b/>
          <w:sz w:val="32"/>
          <w:szCs w:val="32"/>
        </w:rPr>
        <w:t>12 руб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</w:p>
    <w:p w:rsidR="00C37659" w:rsidRDefault="00C37659" w:rsidP="00C37659">
      <w:pPr>
        <w:spacing w:after="20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Ткань 20</w:t>
      </w:r>
      <w:r>
        <w:rPr>
          <w:rFonts w:ascii="Times New Roman" w:eastAsia="Calibri" w:hAnsi="Times New Roman" w:cs="Times New Roman"/>
          <w:sz w:val="32"/>
          <w:szCs w:val="32"/>
          <w:lang w:val="en-US"/>
        </w:rPr>
        <w:t>x</w:t>
      </w:r>
      <w:r w:rsidRPr="00C37659">
        <w:rPr>
          <w:rFonts w:ascii="Times New Roman" w:eastAsia="Calibri" w:hAnsi="Times New Roman" w:cs="Times New Roman"/>
          <w:sz w:val="32"/>
          <w:szCs w:val="32"/>
        </w:rPr>
        <w:t xml:space="preserve">20 </w:t>
      </w:r>
      <w:r>
        <w:rPr>
          <w:rFonts w:ascii="Times New Roman" w:eastAsia="Calibri" w:hAnsi="Times New Roman" w:cs="Times New Roman"/>
          <w:sz w:val="32"/>
          <w:szCs w:val="32"/>
        </w:rPr>
        <w:t>(2 шт.)-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8 руб.</w:t>
      </w:r>
    </w:p>
    <w:p w:rsidR="00C37659" w:rsidRDefault="00C37659" w:rsidP="00C37659">
      <w:pPr>
        <w:spacing w:after="20"/>
        <w:rPr>
          <w:rFonts w:ascii="Times New Roman" w:eastAsia="Calibri" w:hAnsi="Times New Roman" w:cs="Times New Roman"/>
          <w:b/>
          <w:sz w:val="32"/>
          <w:szCs w:val="32"/>
        </w:rPr>
      </w:pPr>
      <w:r w:rsidRPr="00C37659">
        <w:rPr>
          <w:rFonts w:ascii="Times New Roman" w:eastAsia="Calibri" w:hAnsi="Times New Roman" w:cs="Times New Roman"/>
          <w:sz w:val="32"/>
          <w:szCs w:val="32"/>
        </w:rPr>
        <w:t>Ткань 25</w:t>
      </w:r>
      <w:r w:rsidRPr="00C37659">
        <w:rPr>
          <w:rFonts w:ascii="Times New Roman" w:eastAsia="Calibri" w:hAnsi="Times New Roman" w:cs="Times New Roman"/>
          <w:sz w:val="32"/>
          <w:szCs w:val="32"/>
          <w:lang w:val="en-US"/>
        </w:rPr>
        <w:t>x</w:t>
      </w:r>
      <w:r w:rsidRPr="00C37659">
        <w:rPr>
          <w:rFonts w:ascii="Times New Roman" w:eastAsia="Calibri" w:hAnsi="Times New Roman" w:cs="Times New Roman"/>
          <w:sz w:val="32"/>
          <w:szCs w:val="32"/>
        </w:rPr>
        <w:t>25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eastAsia="Calibri" w:hAnsi="Times New Roman" w:cs="Times New Roman"/>
          <w:sz w:val="32"/>
          <w:szCs w:val="32"/>
        </w:rPr>
        <w:t xml:space="preserve">1 шт.)- </w:t>
      </w:r>
      <w:r>
        <w:rPr>
          <w:rFonts w:ascii="Times New Roman" w:eastAsia="Calibri" w:hAnsi="Times New Roman" w:cs="Times New Roman"/>
          <w:b/>
          <w:sz w:val="32"/>
          <w:szCs w:val="32"/>
        </w:rPr>
        <w:t>6 руб.</w:t>
      </w:r>
    </w:p>
    <w:p w:rsidR="00C37659" w:rsidRDefault="00C37659" w:rsidP="00C37659">
      <w:pPr>
        <w:spacing w:after="20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Ткань 20</w:t>
      </w:r>
      <w:r>
        <w:rPr>
          <w:rFonts w:ascii="Times New Roman" w:eastAsia="Calibri" w:hAnsi="Times New Roman" w:cs="Times New Roman"/>
          <w:sz w:val="32"/>
          <w:szCs w:val="32"/>
          <w:lang w:val="en-US"/>
        </w:rPr>
        <w:t>x</w:t>
      </w:r>
      <w:r>
        <w:rPr>
          <w:rFonts w:ascii="Times New Roman" w:eastAsia="Calibri" w:hAnsi="Times New Roman" w:cs="Times New Roman"/>
          <w:sz w:val="32"/>
          <w:szCs w:val="32"/>
        </w:rPr>
        <w:t xml:space="preserve">20 (2 шт.)- </w:t>
      </w:r>
      <w:r w:rsidR="00AE4746">
        <w:rPr>
          <w:rFonts w:ascii="Times New Roman" w:eastAsia="Calibri" w:hAnsi="Times New Roman" w:cs="Times New Roman"/>
          <w:b/>
          <w:sz w:val="32"/>
          <w:szCs w:val="32"/>
        </w:rPr>
        <w:t>8 руб.</w:t>
      </w:r>
    </w:p>
    <w:p w:rsidR="00AE4746" w:rsidRDefault="00AE4746" w:rsidP="00C37659">
      <w:pPr>
        <w:spacing w:after="20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Косынка- </w:t>
      </w:r>
      <w:r>
        <w:rPr>
          <w:rFonts w:ascii="Times New Roman" w:eastAsia="Calibri" w:hAnsi="Times New Roman" w:cs="Times New Roman"/>
          <w:b/>
          <w:sz w:val="32"/>
          <w:szCs w:val="32"/>
        </w:rPr>
        <w:t>2 руб.</w:t>
      </w:r>
    </w:p>
    <w:p w:rsidR="00AE4746" w:rsidRDefault="00AE4746" w:rsidP="00C37659">
      <w:pPr>
        <w:spacing w:after="20"/>
        <w:rPr>
          <w:rFonts w:ascii="Times New Roman" w:eastAsia="Calibri" w:hAnsi="Times New Roman" w:cs="Times New Roman"/>
          <w:b/>
          <w:sz w:val="32"/>
          <w:szCs w:val="32"/>
        </w:rPr>
      </w:pPr>
      <w:r w:rsidRPr="00AE4746">
        <w:rPr>
          <w:rFonts w:ascii="Times New Roman" w:eastAsia="Calibri" w:hAnsi="Times New Roman" w:cs="Times New Roman"/>
          <w:sz w:val="32"/>
          <w:szCs w:val="32"/>
        </w:rPr>
        <w:t>Синтепо</w:t>
      </w:r>
      <w:r>
        <w:rPr>
          <w:rFonts w:ascii="Times New Roman" w:eastAsia="Calibri" w:hAnsi="Times New Roman" w:cs="Times New Roman"/>
          <w:sz w:val="32"/>
          <w:szCs w:val="32"/>
        </w:rPr>
        <w:t xml:space="preserve">н- </w:t>
      </w:r>
      <w:r>
        <w:rPr>
          <w:rFonts w:ascii="Times New Roman" w:eastAsia="Calibri" w:hAnsi="Times New Roman" w:cs="Times New Roman"/>
          <w:b/>
          <w:sz w:val="32"/>
          <w:szCs w:val="32"/>
        </w:rPr>
        <w:t>1 руб.</w:t>
      </w:r>
    </w:p>
    <w:p w:rsidR="00AE4746" w:rsidRPr="00AE4746" w:rsidRDefault="00AE4746" w:rsidP="00C37659">
      <w:pPr>
        <w:spacing w:after="20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ИТОГО: 37 руб.</w:t>
      </w:r>
    </w:p>
    <w:p w:rsidR="00CA5CE0" w:rsidRDefault="00CA5CE0" w:rsidP="005C3012">
      <w:pPr>
        <w:spacing w:after="2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653495" w:rsidRPr="00750CC3" w:rsidRDefault="00653495" w:rsidP="00653495">
      <w:pPr>
        <w:spacing w:after="20"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Экологическое обоснование работы</w:t>
      </w:r>
    </w:p>
    <w:p w:rsidR="00CA5CE0" w:rsidRPr="003E01A8" w:rsidRDefault="00CA5CE0" w:rsidP="00AE4746">
      <w:pPr>
        <w:spacing w:after="20"/>
        <w:rPr>
          <w:rFonts w:ascii="Segoe Print" w:eastAsia="Calibri" w:hAnsi="Segoe Print" w:cs="Times New Roman"/>
          <w:sz w:val="28"/>
          <w:szCs w:val="28"/>
        </w:rPr>
      </w:pPr>
    </w:p>
    <w:p w:rsidR="00CA5CE0" w:rsidRDefault="00AE4746" w:rsidP="008346AB">
      <w:pPr>
        <w:spacing w:after="20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В декоративно</w:t>
      </w:r>
      <w:r w:rsidR="00936CB2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>- прикладном искусстве, по большей части, используются натуральные материалы. Особенно это заметно в лоскутном шитье. Часто используются хлопчатобумажные ткани, которые занимают ведущее место при изготовлении изделий. Это обусловлено их прочность, износостойкостью и лёгкостью.</w:t>
      </w:r>
    </w:p>
    <w:p w:rsidR="008346AB" w:rsidRDefault="0010540E" w:rsidP="008346AB">
      <w:pPr>
        <w:rPr>
          <w:rFonts w:ascii="Times New Roman" w:eastAsia="Calibri" w:hAnsi="Times New Roman" w:cs="Times New Roman"/>
          <w:b/>
          <w:color w:val="333399"/>
          <w:sz w:val="40"/>
          <w:szCs w:val="40"/>
        </w:rPr>
      </w:pPr>
      <w:r>
        <w:rPr>
          <w:rFonts w:ascii="Times New Roman" w:eastAsia="Calibri" w:hAnsi="Times New Roman" w:cs="Times New Roman"/>
          <w:sz w:val="32"/>
          <w:szCs w:val="32"/>
        </w:rPr>
        <w:t>При изготовлении куклы я использовал только экологически чистые материалы и предметы. В связи с этим изделие не может принести никакого вреда ни автору проекта, ни моей сестрёнке, ни окружающей среде.</w:t>
      </w:r>
      <w:r w:rsidR="008346AB" w:rsidRPr="008346AB">
        <w:rPr>
          <w:rFonts w:ascii="Times New Roman" w:eastAsia="Calibri" w:hAnsi="Times New Roman" w:cs="Times New Roman"/>
          <w:b/>
          <w:color w:val="333399"/>
          <w:sz w:val="40"/>
          <w:szCs w:val="40"/>
        </w:rPr>
        <w:t xml:space="preserve"> </w:t>
      </w:r>
    </w:p>
    <w:p w:rsidR="004051B7" w:rsidRDefault="00662252" w:rsidP="008346AB">
      <w:pPr>
        <w:jc w:val="center"/>
        <w:rPr>
          <w:rFonts w:ascii="Times New Roman" w:eastAsia="Calibri" w:hAnsi="Times New Roman" w:cs="Times New Roman"/>
          <w:b/>
          <w:color w:val="333399"/>
          <w:sz w:val="40"/>
          <w:szCs w:val="40"/>
        </w:rPr>
      </w:pPr>
      <w:r>
        <w:rPr>
          <w:rFonts w:ascii="Times New Roman" w:eastAsia="Calibri" w:hAnsi="Times New Roman" w:cs="Times New Roman"/>
          <w:b/>
          <w:noProof/>
          <w:color w:val="333399"/>
          <w:sz w:val="40"/>
          <w:szCs w:val="40"/>
          <w:lang w:eastAsia="ru-RU"/>
        </w:rPr>
        <w:drawing>
          <wp:inline distT="0" distB="0" distL="0" distR="0">
            <wp:extent cx="1219200" cy="1428750"/>
            <wp:effectExtent l="0" t="0" r="0" b="0"/>
            <wp:docPr id="130" name="Рисунок 130" descr="C:\Users\Админ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6AB" w:rsidRPr="00750CC3" w:rsidRDefault="004051B7" w:rsidP="008346AB">
      <w:pPr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lastRenderedPageBreak/>
        <w:t>П</w:t>
      </w:r>
      <w:r w:rsidR="008346AB"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росветительская работа</w:t>
      </w:r>
    </w:p>
    <w:p w:rsidR="008346AB" w:rsidRDefault="008346AB" w:rsidP="008346AB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Мне очень захотелось поделиться своей работой  с одноклассниками. Когда я принёс мою куклу в класс, всем детям захотелось смастерить такую же игрушку.</w:t>
      </w:r>
    </w:p>
    <w:p w:rsidR="008346AB" w:rsidRDefault="008346AB" w:rsidP="008346AB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Мы с мамой пообещали  научить этому весь класс.  На ближайшем уроке технологии работа уже кипела…</w:t>
      </w:r>
    </w:p>
    <w:p w:rsidR="008346AB" w:rsidRPr="00662252" w:rsidRDefault="004051B7" w:rsidP="004051B7">
      <w:pPr>
        <w:contextualSpacing/>
        <w:jc w:val="center"/>
        <w:rPr>
          <w:rFonts w:ascii="Segoe Script" w:eastAsia="Calibri" w:hAnsi="Segoe Script" w:cs="Times New Roman"/>
          <w:b/>
          <w:color w:val="FF0000"/>
          <w:sz w:val="24"/>
          <w:szCs w:val="24"/>
        </w:rPr>
      </w:pPr>
      <w:r w:rsidRPr="00662252">
        <w:rPr>
          <w:rFonts w:ascii="Segoe Script" w:eastAsia="Calibri" w:hAnsi="Segoe Script" w:cs="Times New Roman"/>
          <w:b/>
          <w:color w:val="FF0000"/>
          <w:sz w:val="24"/>
          <w:szCs w:val="24"/>
        </w:rPr>
        <w:t>Мастер класс «Лоскутная кукла»</w:t>
      </w:r>
    </w:p>
    <w:p w:rsidR="00AE4746" w:rsidRDefault="008346AB" w:rsidP="004051B7">
      <w:pPr>
        <w:spacing w:after="20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49A880" wp14:editId="5FD2405E">
            <wp:extent cx="2873562" cy="1915707"/>
            <wp:effectExtent l="0" t="0" r="3175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5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562" cy="19157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0BC019" wp14:editId="1FD55746">
            <wp:extent cx="2867026" cy="191144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6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163" cy="19222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5B8F" w:rsidRDefault="00625B8F" w:rsidP="004051B7">
      <w:pPr>
        <w:spacing w:after="20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6E76841" wp14:editId="7697479F">
            <wp:extent cx="1647825" cy="2471738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0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281" cy="24814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051B7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A39FF1" wp14:editId="343B99B9">
            <wp:extent cx="1704975" cy="255746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0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361" cy="25700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6056110" wp14:editId="37696739">
            <wp:extent cx="1676400" cy="25146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92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037" cy="25275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5B8F" w:rsidRPr="005C3012" w:rsidRDefault="00625B8F" w:rsidP="0055397A">
      <w:pPr>
        <w:spacing w:after="20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09975" cy="2406650"/>
            <wp:effectExtent l="114300" t="114300" r="123825" b="1079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17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06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lumMod val="40000"/>
                          <a:lumOff val="60000"/>
                          <a:alpha val="6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397A" w:rsidRDefault="0055397A" w:rsidP="0010540E">
      <w:pPr>
        <w:jc w:val="center"/>
        <w:rPr>
          <w:rFonts w:ascii="Times New Roman" w:eastAsia="Calibri" w:hAnsi="Times New Roman" w:cs="Times New Roman"/>
          <w:b/>
          <w:color w:val="333399"/>
          <w:sz w:val="40"/>
          <w:szCs w:val="40"/>
        </w:rPr>
      </w:pPr>
    </w:p>
    <w:p w:rsidR="0010540E" w:rsidRPr="00750CC3" w:rsidRDefault="00936CB2" w:rsidP="0010540E">
      <w:pPr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 w:rsidRPr="00750CC3">
        <w:rPr>
          <w:rFonts w:ascii="Segoe Print" w:eastAsia="Calibri" w:hAnsi="Segoe Print" w:cs="Times New Roman"/>
          <w:b/>
          <w:noProof/>
          <w:color w:val="7030A0"/>
          <w:sz w:val="36"/>
          <w:szCs w:val="36"/>
          <w:u w:val="single"/>
          <w:lang w:eastAsia="ru-RU"/>
        </w:rPr>
        <w:drawing>
          <wp:anchor distT="0" distB="0" distL="114300" distR="114300" simplePos="0" relativeHeight="251759616" behindDoc="0" locked="0" layoutInCell="1" allowOverlap="1" wp14:anchorId="49AB60ED" wp14:editId="4EB23BFD">
            <wp:simplePos x="0" y="0"/>
            <wp:positionH relativeFrom="column">
              <wp:posOffset>2540</wp:posOffset>
            </wp:positionH>
            <wp:positionV relativeFrom="paragraph">
              <wp:posOffset>459740</wp:posOffset>
            </wp:positionV>
            <wp:extent cx="1871345" cy="2495550"/>
            <wp:effectExtent l="133350" t="133350" r="128905" b="13335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341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CE0"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>Анализ и оценка работы</w:t>
      </w:r>
      <w:r w:rsidRPr="00750CC3">
        <w:rPr>
          <w:rFonts w:ascii="Segoe Print" w:eastAsia="Calibri" w:hAnsi="Segoe Print" w:cs="Times New Roman"/>
          <w:b/>
          <w:color w:val="7030A0"/>
          <w:sz w:val="36"/>
          <w:szCs w:val="36"/>
        </w:rPr>
        <w:t xml:space="preserve"> научным руководителем</w:t>
      </w:r>
    </w:p>
    <w:p w:rsidR="0010540E" w:rsidRPr="00936CB2" w:rsidRDefault="00CA5CE0" w:rsidP="00CA5CE0">
      <w:pPr>
        <w:rPr>
          <w:rFonts w:ascii="Times New Roman" w:eastAsia="Calibri" w:hAnsi="Times New Roman" w:cs="Times New Roman"/>
          <w:sz w:val="28"/>
          <w:szCs w:val="28"/>
        </w:rPr>
      </w:pPr>
      <w:r w:rsidRPr="00936CB2">
        <w:rPr>
          <w:rFonts w:ascii="Times New Roman" w:eastAsia="Calibri" w:hAnsi="Times New Roman" w:cs="Times New Roman"/>
          <w:b/>
          <w:sz w:val="28"/>
          <w:szCs w:val="28"/>
          <w:u w:val="single"/>
        </w:rPr>
        <w:t>Экономическая</w:t>
      </w:r>
      <w:r w:rsidRPr="00936CB2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936CB2">
        <w:rPr>
          <w:rFonts w:ascii="Times New Roman" w:eastAsia="Calibri" w:hAnsi="Times New Roman" w:cs="Times New Roman"/>
          <w:sz w:val="28"/>
          <w:szCs w:val="28"/>
        </w:rPr>
        <w:t xml:space="preserve"> работа экономически выгодна, т. к. стоимость куклы ниже рыночной.</w:t>
      </w:r>
    </w:p>
    <w:p w:rsidR="0010540E" w:rsidRPr="00936CB2" w:rsidRDefault="00CA5CE0" w:rsidP="00CA5CE0">
      <w:pPr>
        <w:rPr>
          <w:rFonts w:ascii="Times New Roman" w:eastAsia="Calibri" w:hAnsi="Times New Roman" w:cs="Times New Roman"/>
          <w:sz w:val="28"/>
          <w:szCs w:val="28"/>
        </w:rPr>
      </w:pPr>
      <w:r w:rsidRPr="00936CB2">
        <w:rPr>
          <w:rFonts w:ascii="Times New Roman" w:eastAsia="Calibri" w:hAnsi="Times New Roman" w:cs="Times New Roman"/>
          <w:b/>
          <w:sz w:val="28"/>
          <w:szCs w:val="28"/>
          <w:u w:val="single"/>
        </w:rPr>
        <w:t>Эстетическая</w:t>
      </w:r>
      <w:r w:rsidRPr="00936CB2">
        <w:rPr>
          <w:rFonts w:ascii="Times New Roman" w:eastAsia="Calibri" w:hAnsi="Times New Roman" w:cs="Times New Roman"/>
          <w:sz w:val="28"/>
          <w:szCs w:val="28"/>
        </w:rPr>
        <w:t>: кукла красивая, выполнена с художественным вкусом, грамотно подобрана цветовая гамма материалов.</w:t>
      </w:r>
    </w:p>
    <w:p w:rsidR="0010540E" w:rsidRPr="00936CB2" w:rsidRDefault="00CA5CE0" w:rsidP="00CA5CE0">
      <w:pPr>
        <w:rPr>
          <w:rFonts w:ascii="Times New Roman" w:eastAsia="Calibri" w:hAnsi="Times New Roman" w:cs="Times New Roman"/>
          <w:sz w:val="28"/>
          <w:szCs w:val="28"/>
        </w:rPr>
      </w:pPr>
      <w:r w:rsidRPr="00936CB2">
        <w:rPr>
          <w:rFonts w:ascii="Times New Roman" w:eastAsia="Calibri" w:hAnsi="Times New Roman" w:cs="Times New Roman"/>
          <w:b/>
          <w:sz w:val="28"/>
          <w:szCs w:val="28"/>
          <w:u w:val="single"/>
        </w:rPr>
        <w:t>Технологическая</w:t>
      </w:r>
      <w:r w:rsidRPr="00936CB2">
        <w:rPr>
          <w:rFonts w:ascii="Times New Roman" w:eastAsia="Calibri" w:hAnsi="Times New Roman" w:cs="Times New Roman"/>
          <w:sz w:val="28"/>
          <w:szCs w:val="28"/>
        </w:rPr>
        <w:t xml:space="preserve">: кукла выполнена качественно, все детали куклы крепко скреплены, </w:t>
      </w:r>
      <w:proofErr w:type="gramStart"/>
      <w:r w:rsidRPr="00936CB2">
        <w:rPr>
          <w:rFonts w:ascii="Times New Roman" w:eastAsia="Calibri" w:hAnsi="Times New Roman" w:cs="Times New Roman"/>
          <w:sz w:val="28"/>
          <w:szCs w:val="28"/>
        </w:rPr>
        <w:t>голова</w:t>
      </w:r>
      <w:proofErr w:type="gramEnd"/>
      <w:r w:rsidRPr="00936CB2">
        <w:rPr>
          <w:rFonts w:ascii="Times New Roman" w:eastAsia="Calibri" w:hAnsi="Times New Roman" w:cs="Times New Roman"/>
          <w:sz w:val="28"/>
          <w:szCs w:val="28"/>
        </w:rPr>
        <w:t xml:space="preserve"> и грудь туго набиты, ручки одинаковой длины.</w:t>
      </w:r>
    </w:p>
    <w:p w:rsidR="00CA5CE0" w:rsidRDefault="00CA5CE0" w:rsidP="00CA5CE0">
      <w:pPr>
        <w:rPr>
          <w:rFonts w:ascii="Times New Roman" w:eastAsia="Calibri" w:hAnsi="Times New Roman" w:cs="Times New Roman"/>
          <w:sz w:val="28"/>
          <w:szCs w:val="28"/>
        </w:rPr>
      </w:pPr>
      <w:r w:rsidRPr="00936C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6CB2">
        <w:rPr>
          <w:rFonts w:ascii="Times New Roman" w:eastAsia="Calibri" w:hAnsi="Times New Roman" w:cs="Times New Roman"/>
          <w:b/>
          <w:sz w:val="28"/>
          <w:szCs w:val="28"/>
          <w:u w:val="single"/>
        </w:rPr>
        <w:t>Экологическая</w:t>
      </w:r>
      <w:r w:rsidRPr="00936CB2">
        <w:rPr>
          <w:rFonts w:ascii="Times New Roman" w:eastAsia="Calibri" w:hAnsi="Times New Roman" w:cs="Times New Roman"/>
          <w:sz w:val="28"/>
          <w:szCs w:val="28"/>
        </w:rPr>
        <w:t>: материалы, из которых выполнена кукла, экологически чистые, т. к. состоят из натурального сырья – волокон хлопка и льна; работа с этими материалами не наносит вреда здоровью человека.</w:t>
      </w:r>
    </w:p>
    <w:p w:rsidR="00060993" w:rsidRPr="00936CB2" w:rsidRDefault="00060993" w:rsidP="00443233">
      <w:pPr>
        <w:spacing w:after="20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544326" w:rsidRPr="00544326" w:rsidRDefault="008346AB" w:rsidP="00544326">
      <w:pPr>
        <w:spacing w:after="20"/>
        <w:contextualSpacing/>
        <w:jc w:val="center"/>
        <w:rPr>
          <w:rFonts w:ascii="Segoe Print" w:eastAsia="Calibri" w:hAnsi="Segoe Print" w:cs="Times New Roman"/>
          <w:b/>
          <w:color w:val="7030A0"/>
        </w:rPr>
      </w:pPr>
      <w:r w:rsidRPr="00544326">
        <w:rPr>
          <w:rFonts w:ascii="Segoe Print" w:eastAsia="Calibri" w:hAnsi="Segoe Print" w:cs="Times New Roman"/>
          <w:b/>
          <w:color w:val="7030A0"/>
          <w:sz w:val="36"/>
          <w:szCs w:val="36"/>
        </w:rPr>
        <w:t>Самооценка</w:t>
      </w:r>
    </w:p>
    <w:p w:rsidR="00544326" w:rsidRPr="00544326" w:rsidRDefault="00544326" w:rsidP="00544326">
      <w:pPr>
        <w:spacing w:after="20"/>
        <w:contextualSpacing/>
        <w:jc w:val="center"/>
        <w:rPr>
          <w:rFonts w:ascii="Segoe Print" w:eastAsia="Calibri" w:hAnsi="Segoe Print" w:cs="Times New Roman"/>
          <w:b/>
          <w:color w:val="D8243D" w:themeColor="accent3" w:themeShade="BF"/>
        </w:rPr>
      </w:pPr>
      <w:r w:rsidRPr="00544326">
        <w:rPr>
          <w:rFonts w:ascii="Segoe Print" w:eastAsia="Calibri" w:hAnsi="Segoe Print" w:cs="Times New Roman"/>
          <w:b/>
          <w:color w:val="D8243D" w:themeColor="accent3" w:themeShade="BF"/>
        </w:rPr>
        <w:t>Рада, очень рада вся моя семья!</w:t>
      </w:r>
    </w:p>
    <w:p w:rsidR="00544326" w:rsidRPr="00544326" w:rsidRDefault="00544326" w:rsidP="00544326">
      <w:pPr>
        <w:spacing w:after="20"/>
        <w:contextualSpacing/>
        <w:jc w:val="center"/>
        <w:rPr>
          <w:rFonts w:ascii="Segoe Print" w:eastAsia="Calibri" w:hAnsi="Segoe Print" w:cs="Times New Roman"/>
          <w:b/>
          <w:color w:val="D8243D" w:themeColor="accent3" w:themeShade="BF"/>
        </w:rPr>
      </w:pPr>
      <w:r w:rsidRPr="00544326">
        <w:rPr>
          <w:rFonts w:ascii="Segoe Print" w:eastAsia="Calibri" w:hAnsi="Segoe Print" w:cs="Times New Roman"/>
          <w:b/>
          <w:color w:val="D8243D" w:themeColor="accent3" w:themeShade="BF"/>
        </w:rPr>
        <w:t>Куколку лоскутную</w:t>
      </w:r>
      <w:r>
        <w:rPr>
          <w:rFonts w:ascii="Segoe Print" w:eastAsia="Calibri" w:hAnsi="Segoe Print" w:cs="Times New Roman"/>
          <w:b/>
          <w:color w:val="D8243D" w:themeColor="accent3" w:themeShade="BF"/>
        </w:rPr>
        <w:t xml:space="preserve"> сам ведь сделал я.</w:t>
      </w:r>
    </w:p>
    <w:p w:rsidR="00544326" w:rsidRPr="00544326" w:rsidRDefault="00544326" w:rsidP="00544326">
      <w:pPr>
        <w:spacing w:after="20"/>
        <w:contextualSpacing/>
        <w:jc w:val="center"/>
        <w:rPr>
          <w:rFonts w:ascii="Segoe Print" w:eastAsia="Calibri" w:hAnsi="Segoe Print" w:cs="Times New Roman"/>
          <w:b/>
          <w:color w:val="D8243D" w:themeColor="accent3" w:themeShade="BF"/>
        </w:rPr>
      </w:pPr>
      <w:r w:rsidRPr="00544326">
        <w:rPr>
          <w:rFonts w:ascii="Segoe Print" w:eastAsia="Calibri" w:hAnsi="Segoe Print" w:cs="Times New Roman"/>
          <w:b/>
          <w:color w:val="D8243D" w:themeColor="accent3" w:themeShade="BF"/>
        </w:rPr>
        <w:t>Очень  постарался, славно потрудился,</w:t>
      </w:r>
    </w:p>
    <w:p w:rsidR="00544326" w:rsidRPr="00544326" w:rsidRDefault="00544326" w:rsidP="00544326">
      <w:pPr>
        <w:spacing w:after="20"/>
        <w:jc w:val="center"/>
        <w:rPr>
          <w:rFonts w:ascii="Times New Roman" w:eastAsia="Calibri" w:hAnsi="Times New Roman" w:cs="Times New Roman"/>
          <w:b/>
        </w:rPr>
      </w:pPr>
      <w:r w:rsidRPr="00544326">
        <w:rPr>
          <w:rFonts w:ascii="Segoe Print" w:eastAsia="Calibri" w:hAnsi="Segoe Print" w:cs="Times New Roman"/>
          <w:b/>
          <w:color w:val="D8243D" w:themeColor="accent3" w:themeShade="BF"/>
        </w:rPr>
        <w:t>Замечательный подарок сестрёнке получился!</w:t>
      </w:r>
    </w:p>
    <w:p w:rsidR="00544326" w:rsidRPr="00544326" w:rsidRDefault="00544326" w:rsidP="00544326">
      <w:pPr>
        <w:spacing w:after="20"/>
        <w:jc w:val="center"/>
        <w:rPr>
          <w:rFonts w:ascii="Times New Roman" w:eastAsia="Calibri" w:hAnsi="Times New Roman" w:cs="Times New Roman"/>
          <w:b/>
          <w:color w:val="FF0000"/>
        </w:rPr>
      </w:pPr>
    </w:p>
    <w:p w:rsidR="00544326" w:rsidRDefault="00544326" w:rsidP="005443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2252">
        <w:rPr>
          <w:rFonts w:ascii="Segoe Print" w:eastAsia="Calibri" w:hAnsi="Segoe Print" w:cs="Times New Roman"/>
          <w:b/>
          <w:noProof/>
          <w:color w:val="0000CC"/>
          <w:sz w:val="36"/>
          <w:szCs w:val="36"/>
          <w:lang w:eastAsia="ru-RU"/>
        </w:rPr>
        <w:drawing>
          <wp:anchor distT="0" distB="0" distL="114300" distR="114300" simplePos="0" relativeHeight="251760640" behindDoc="1" locked="0" layoutInCell="1" allowOverlap="1" wp14:anchorId="1FD204A7" wp14:editId="570948AB">
            <wp:simplePos x="0" y="0"/>
            <wp:positionH relativeFrom="column">
              <wp:posOffset>450215</wp:posOffset>
            </wp:positionH>
            <wp:positionV relativeFrom="paragraph">
              <wp:posOffset>179070</wp:posOffset>
            </wp:positionV>
            <wp:extent cx="1704975" cy="2556510"/>
            <wp:effectExtent l="381000" t="381000" r="390525" b="377190"/>
            <wp:wrapTight wrapText="bothSides">
              <wp:wrapPolygon edited="0">
                <wp:start x="-483" y="-3219"/>
                <wp:lineTo x="-4585" y="-2897"/>
                <wp:lineTo x="-4827" y="21085"/>
                <wp:lineTo x="-4103" y="23016"/>
                <wp:lineTo x="-724" y="24304"/>
                <wp:lineTo x="-483" y="24626"/>
                <wp:lineTo x="21962" y="24626"/>
                <wp:lineTo x="22203" y="24304"/>
                <wp:lineTo x="25582" y="23016"/>
                <wp:lineTo x="26306" y="20280"/>
                <wp:lineTo x="26065" y="-322"/>
                <wp:lineTo x="22203" y="-2736"/>
                <wp:lineTo x="21962" y="-3219"/>
                <wp:lineTo x="-483" y="-3219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P_0147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556510"/>
                    </a:xfrm>
                    <a:prstGeom prst="rect">
                      <a:avLst/>
                    </a:prstGeom>
                    <a:effectLst>
                      <a:glow rad="393700">
                        <a:schemeClr val="accent5">
                          <a:lumMod val="60000"/>
                          <a:lumOff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012" w:rsidRPr="00936CB2" w:rsidRDefault="00CA5CE0" w:rsidP="00544326">
      <w:pPr>
        <w:rPr>
          <w:rFonts w:ascii="Times New Roman" w:eastAsia="Calibri" w:hAnsi="Times New Roman" w:cs="Times New Roman"/>
          <w:sz w:val="28"/>
          <w:szCs w:val="28"/>
        </w:rPr>
      </w:pPr>
      <w:r w:rsidRPr="00936CB2">
        <w:rPr>
          <w:rFonts w:ascii="Times New Roman" w:eastAsia="Calibri" w:hAnsi="Times New Roman" w:cs="Times New Roman"/>
          <w:sz w:val="28"/>
          <w:szCs w:val="28"/>
        </w:rPr>
        <w:t>Цель работы достигнута, получилась красивая кукла. Кукла не так проста в исполнении, но не требует больших материальных и физических затрат, пользуется большим спросом у населения, как кукла-</w:t>
      </w:r>
      <w:r w:rsidR="00544326">
        <w:rPr>
          <w:rFonts w:ascii="Times New Roman" w:eastAsia="Calibri" w:hAnsi="Times New Roman" w:cs="Times New Roman"/>
          <w:sz w:val="28"/>
          <w:szCs w:val="28"/>
        </w:rPr>
        <w:t>оберег. Всем очень нравится моё  изделие</w:t>
      </w:r>
      <w:r w:rsidRPr="00936CB2">
        <w:rPr>
          <w:rFonts w:ascii="Times New Roman" w:eastAsia="Calibri" w:hAnsi="Times New Roman" w:cs="Times New Roman"/>
          <w:sz w:val="28"/>
          <w:szCs w:val="28"/>
        </w:rPr>
        <w:t>, родственникам, друзьям, знакомым.</w:t>
      </w:r>
      <w:r w:rsidR="008346AB" w:rsidRPr="00936CB2">
        <w:rPr>
          <w:rFonts w:ascii="Times New Roman" w:eastAsia="Calibri" w:hAnsi="Times New Roman" w:cs="Times New Roman"/>
          <w:sz w:val="28"/>
          <w:szCs w:val="28"/>
        </w:rPr>
        <w:t xml:space="preserve"> Я надеюсь, что мой подарок понравится сестрёнке. </w:t>
      </w:r>
      <w:r w:rsidRPr="00936CB2">
        <w:rPr>
          <w:rFonts w:ascii="Times New Roman" w:eastAsia="Calibri" w:hAnsi="Times New Roman" w:cs="Times New Roman"/>
          <w:sz w:val="28"/>
          <w:szCs w:val="28"/>
        </w:rPr>
        <w:t>Мне нравится заниматься кукольным рукоделием.</w:t>
      </w:r>
    </w:p>
    <w:p w:rsidR="006F51AB" w:rsidRDefault="006F51AB" w:rsidP="006F51AB">
      <w:pPr>
        <w:spacing w:after="20"/>
        <w:contextualSpacing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  <w:r>
        <w:rPr>
          <w:rFonts w:ascii="Segoe Print" w:eastAsia="Calibri" w:hAnsi="Segoe Print" w:cs="Times New Roman"/>
          <w:b/>
          <w:color w:val="7030A0"/>
          <w:sz w:val="36"/>
          <w:szCs w:val="36"/>
        </w:rPr>
        <w:lastRenderedPageBreak/>
        <w:t>Библиографический список</w:t>
      </w:r>
    </w:p>
    <w:p w:rsidR="006F51AB" w:rsidRPr="001B0B4B" w:rsidRDefault="006F51AB" w:rsidP="006F51AB">
      <w:pPr>
        <w:spacing w:after="20"/>
        <w:contextualSpacing/>
        <w:jc w:val="center"/>
        <w:rPr>
          <w:rFonts w:ascii="Segoe Print" w:eastAsia="Calibri" w:hAnsi="Segoe Print" w:cs="Times New Roman"/>
          <w:b/>
          <w:color w:val="7030A0"/>
          <w:sz w:val="36"/>
          <w:szCs w:val="36"/>
        </w:rPr>
      </w:pPr>
    </w:p>
    <w:p w:rsidR="006F51AB" w:rsidRPr="006F51AB" w:rsidRDefault="006F51AB" w:rsidP="006F51AB">
      <w:pPr>
        <w:numPr>
          <w:ilvl w:val="0"/>
          <w:numId w:val="21"/>
        </w:numPr>
        <w:tabs>
          <w:tab w:val="left" w:pos="36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F51A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Максимова М.В., Кузьмина М.А. Школа рукоделия</w:t>
      </w:r>
      <w:proofErr w:type="gramStart"/>
      <w:r w:rsidRPr="006F51A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.-</w:t>
      </w:r>
      <w:proofErr w:type="gramEnd"/>
      <w:r w:rsidRPr="006F51A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М.: Изд-во ЭКСМО-Пресс, 1990.</w:t>
      </w:r>
    </w:p>
    <w:p w:rsidR="006F51AB" w:rsidRPr="001B0B4B" w:rsidRDefault="001B0B4B" w:rsidP="006F51AB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B0B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6F51AB" w:rsidRPr="006F51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Развитие творческого творчества через технологические проекты: Сборник проектов. 2000г.</w:t>
      </w:r>
    </w:p>
    <w:p w:rsidR="001B0B4B" w:rsidRPr="001B0B4B" w:rsidRDefault="001B0B4B" w:rsidP="006F51AB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B0B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Л. Грушина: </w:t>
      </w:r>
      <w:proofErr w:type="spellStart"/>
      <w:r w:rsidRPr="001B0B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Мастерилка</w:t>
      </w:r>
      <w:proofErr w:type="spellEnd"/>
      <w:r w:rsidRPr="001B0B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Лоскутные куколки</w:t>
      </w:r>
    </w:p>
    <w:p w:rsidR="001B0B4B" w:rsidRPr="001B0B4B" w:rsidRDefault="001B0B4B" w:rsidP="001B0B4B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spellStart"/>
      <w:r w:rsidRPr="001B0B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Рондели</w:t>
      </w:r>
      <w:proofErr w:type="spellEnd"/>
      <w:r w:rsidRPr="001B0B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Л.Д.  «Народное декоративное прикладное искусство» </w:t>
      </w:r>
    </w:p>
    <w:p w:rsidR="001B0B4B" w:rsidRPr="001B0B4B" w:rsidRDefault="001B0B4B" w:rsidP="001B0B4B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B0B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М., Просвещение, 1984г.</w:t>
      </w:r>
    </w:p>
    <w:p w:rsidR="001B0B4B" w:rsidRPr="001B0B4B" w:rsidRDefault="001B0B4B" w:rsidP="001B0B4B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B0B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3.  Хворостов А.С. «Декоративно-прикладное искусство в школе». </w:t>
      </w:r>
    </w:p>
    <w:p w:rsidR="001B0B4B" w:rsidRPr="001B0B4B" w:rsidRDefault="001B0B4B" w:rsidP="001B0B4B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B0B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М., Просвещение, 1988г.</w:t>
      </w:r>
    </w:p>
    <w:p w:rsidR="001B0B4B" w:rsidRPr="001B0B4B" w:rsidRDefault="001B0B4B" w:rsidP="001B0B4B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B0B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Мартынова Л. «Художественная роспись тканей» , 1996г.</w:t>
      </w:r>
    </w:p>
    <w:p w:rsidR="001B0B4B" w:rsidRPr="006F51AB" w:rsidRDefault="001B0B4B" w:rsidP="001B0B4B">
      <w:pPr>
        <w:numPr>
          <w:ilvl w:val="0"/>
          <w:numId w:val="21"/>
        </w:num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B0B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 Памела Мастер  «Ослепительный квинт» 2001 г.</w:t>
      </w:r>
    </w:p>
    <w:p w:rsidR="006F51AB" w:rsidRPr="006F51AB" w:rsidRDefault="006F51AB" w:rsidP="006F51AB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</w:pPr>
      <w:r w:rsidRPr="006F51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Интернет ресурсы: </w:t>
      </w:r>
      <w:proofErr w:type="spellStart"/>
      <w:r w:rsidRPr="006F51AB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yandex</w:t>
      </w:r>
      <w:proofErr w:type="spellEnd"/>
      <w:r w:rsidRPr="006F51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proofErr w:type="spellStart"/>
      <w:r w:rsidRPr="006F51AB"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ru</w:t>
      </w:r>
      <w:proofErr w:type="spellEnd"/>
    </w:p>
    <w:p w:rsidR="006F51AB" w:rsidRPr="006F51AB" w:rsidRDefault="006F51AB" w:rsidP="006F51AB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F51A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          </w:t>
      </w:r>
      <w:hyperlink r:id="rId89" w:history="1">
        <w:r w:rsidRPr="001B0B4B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ar-SA"/>
          </w:rPr>
          <w:t>http://ru.wikipedia</w:t>
        </w:r>
      </w:hyperlink>
    </w:p>
    <w:p w:rsidR="006F51AB" w:rsidRPr="006F51AB" w:rsidRDefault="006F51AB" w:rsidP="006F51AB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F51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http://www.pechwork.ru/</w:t>
      </w:r>
    </w:p>
    <w:p w:rsidR="006F51AB" w:rsidRPr="006F51AB" w:rsidRDefault="006F51AB" w:rsidP="006F51AB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F51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http://www.rukodelie.by/11/</w:t>
      </w:r>
    </w:p>
    <w:p w:rsidR="006F51AB" w:rsidRPr="006F51AB" w:rsidRDefault="006F51AB" w:rsidP="006F51AB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F51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</w:t>
      </w:r>
      <w:hyperlink r:id="rId90" w:history="1">
        <w:r w:rsidRPr="001B0B4B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ar-SA"/>
          </w:rPr>
          <w:t>http://www.quilters.ru/</w:t>
        </w:r>
      </w:hyperlink>
    </w:p>
    <w:p w:rsidR="006F51AB" w:rsidRPr="00544326" w:rsidRDefault="006F51AB" w:rsidP="006F51AB">
      <w:pPr>
        <w:spacing w:after="20"/>
        <w:contextualSpacing/>
        <w:jc w:val="center"/>
        <w:rPr>
          <w:rFonts w:ascii="Segoe Print" w:eastAsia="Calibri" w:hAnsi="Segoe Print" w:cs="Times New Roman"/>
          <w:b/>
          <w:color w:val="7030A0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:rsidR="005C3012" w:rsidRDefault="005C3012" w:rsidP="00443233">
      <w:pPr>
        <w:spacing w:after="20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sectPr w:rsidR="005C3012" w:rsidSect="005D7318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1906" w:h="16838"/>
      <w:pgMar w:top="426" w:right="849" w:bottom="284" w:left="851" w:header="708" w:footer="708" w:gutter="0"/>
      <w:pgBorders w:offsetFrom="page">
        <w:top w:val="zigZag" w:sz="17" w:space="24" w:color="DC9190" w:themeColor="accent6" w:themeTint="99"/>
        <w:left w:val="zigZag" w:sz="17" w:space="24" w:color="DC9190" w:themeColor="accent6" w:themeTint="99"/>
        <w:bottom w:val="zigZag" w:sz="17" w:space="24" w:color="DC9190" w:themeColor="accent6" w:themeTint="99"/>
        <w:right w:val="zigZag" w:sz="17" w:space="24" w:color="DC9190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E4D" w:rsidRDefault="007D0E4D">
      <w:pPr>
        <w:spacing w:after="0" w:line="240" w:lineRule="auto"/>
      </w:pPr>
      <w:r>
        <w:separator/>
      </w:r>
    </w:p>
  </w:endnote>
  <w:endnote w:type="continuationSeparator" w:id="0">
    <w:p w:rsidR="007D0E4D" w:rsidRDefault="007D0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480" w:rsidRDefault="0060748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highlight w:val="yellow"/>
      </w:rPr>
      <w:id w:val="1320075853"/>
      <w:docPartObj>
        <w:docPartGallery w:val="Page Numbers (Bottom of Page)"/>
        <w:docPartUnique/>
      </w:docPartObj>
    </w:sdtPr>
    <w:sdtEndPr/>
    <w:sdtContent>
      <w:p w:rsidR="00653495" w:rsidRDefault="00653495">
        <w:pPr>
          <w:pStyle w:val="a3"/>
          <w:jc w:val="center"/>
        </w:pPr>
        <w:r w:rsidRPr="004368D9">
          <w:rPr>
            <w:highlight w:val="yellow"/>
          </w:rPr>
          <w:fldChar w:fldCharType="begin"/>
        </w:r>
        <w:r w:rsidRPr="004368D9">
          <w:rPr>
            <w:highlight w:val="yellow"/>
          </w:rPr>
          <w:instrText xml:space="preserve"> PAGE   \* MERGEFORMAT </w:instrText>
        </w:r>
        <w:r w:rsidRPr="004368D9">
          <w:rPr>
            <w:highlight w:val="yellow"/>
          </w:rPr>
          <w:fldChar w:fldCharType="separate"/>
        </w:r>
        <w:r w:rsidR="008B584C">
          <w:rPr>
            <w:noProof/>
            <w:highlight w:val="yellow"/>
          </w:rPr>
          <w:t>2</w:t>
        </w:r>
        <w:r w:rsidRPr="004368D9">
          <w:rPr>
            <w:noProof/>
            <w:highlight w:val="yellow"/>
          </w:rPr>
          <w:fldChar w:fldCharType="end"/>
        </w:r>
      </w:p>
    </w:sdtContent>
  </w:sdt>
  <w:p w:rsidR="00653495" w:rsidRDefault="00653495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480" w:rsidRDefault="0060748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E4D" w:rsidRDefault="007D0E4D">
      <w:pPr>
        <w:spacing w:after="0" w:line="240" w:lineRule="auto"/>
      </w:pPr>
      <w:r>
        <w:separator/>
      </w:r>
    </w:p>
  </w:footnote>
  <w:footnote w:type="continuationSeparator" w:id="0">
    <w:p w:rsidR="007D0E4D" w:rsidRDefault="007D0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495" w:rsidRDefault="007D0E4D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1467" o:spid="_x0000_s2146" type="#_x0000_t75" style="position:absolute;margin-left:0;margin-top:0;width:3520.25pt;height:2589.5pt;z-index:-251657216;mso-position-horizontal:center;mso-position-horizontal-relative:margin;mso-position-vertical:center;mso-position-vertical-relative:margin" o:allowincell="f">
          <v:imagedata r:id="rId1" o:title="Рисунок1цы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495" w:rsidRDefault="007D0E4D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1468" o:spid="_x0000_s2147" type="#_x0000_t75" style="position:absolute;margin-left:0;margin-top:0;width:3520.25pt;height:2589.5pt;z-index:-251656192;mso-position-horizontal:center;mso-position-horizontal-relative:margin;mso-position-vertical:center;mso-position-vertical-relative:margin" o:allowincell="f">
          <v:imagedata r:id="rId1" o:title="Рисунок1цы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495" w:rsidRDefault="007D0E4D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1466" o:spid="_x0000_s2145" type="#_x0000_t75" style="position:absolute;margin-left:0;margin-top:0;width:3520.25pt;height:2589.5pt;z-index:-251658240;mso-position-horizontal:center;mso-position-horizontal-relative:margin;mso-position-vertical:center;mso-position-vertical-relative:margin" o:allowincell="f">
          <v:imagedata r:id="rId1" o:title="Рисунок1цы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0.9pt;height:10.9pt" o:bullet="t">
        <v:imagedata r:id="rId1" o:title="mso41E"/>
      </v:shape>
    </w:pict>
  </w:numPicBullet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/>
        <w:sz w:val="20"/>
      </w:rPr>
    </w:lvl>
  </w:abstractNum>
  <w:abstractNum w:abstractNumId="3">
    <w:nsid w:val="009F0A85"/>
    <w:multiLevelType w:val="hybridMultilevel"/>
    <w:tmpl w:val="5E88E9D0"/>
    <w:lvl w:ilvl="0" w:tplc="95F2E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162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7E9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8AA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CCC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9EC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4C5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BA4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629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66D3217"/>
    <w:multiLevelType w:val="hybridMultilevel"/>
    <w:tmpl w:val="D76CF1F0"/>
    <w:lvl w:ilvl="0" w:tplc="0E3EC68C">
      <w:start w:val="1"/>
      <w:numFmt w:val="decimal"/>
      <w:lvlText w:val="%1."/>
      <w:lvlJc w:val="left"/>
      <w:pPr>
        <w:ind w:left="86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1F38C3"/>
    <w:multiLevelType w:val="hybridMultilevel"/>
    <w:tmpl w:val="A90E26BE"/>
    <w:lvl w:ilvl="0" w:tplc="A3FC8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B41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DC6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2CA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CC2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BCC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F4A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A0B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F62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96E3697"/>
    <w:multiLevelType w:val="hybridMultilevel"/>
    <w:tmpl w:val="20B4DC60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>
    <w:nsid w:val="1C9D70F8"/>
    <w:multiLevelType w:val="hybridMultilevel"/>
    <w:tmpl w:val="9CC25698"/>
    <w:lvl w:ilvl="0" w:tplc="0E3EC68C">
      <w:start w:val="1"/>
      <w:numFmt w:val="decimal"/>
      <w:lvlText w:val="%1."/>
      <w:lvlJc w:val="left"/>
      <w:pPr>
        <w:ind w:left="86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8">
    <w:nsid w:val="26FA06A4"/>
    <w:multiLevelType w:val="hybridMultilevel"/>
    <w:tmpl w:val="CE74C51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1677E"/>
    <w:multiLevelType w:val="hybridMultilevel"/>
    <w:tmpl w:val="1AC66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3830A6"/>
    <w:multiLevelType w:val="hybridMultilevel"/>
    <w:tmpl w:val="F5A8C9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C92383"/>
    <w:multiLevelType w:val="hybridMultilevel"/>
    <w:tmpl w:val="46A0F4F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7717DB"/>
    <w:multiLevelType w:val="hybridMultilevel"/>
    <w:tmpl w:val="E9924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95429E"/>
    <w:multiLevelType w:val="hybridMultilevel"/>
    <w:tmpl w:val="CD3028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10059D"/>
    <w:multiLevelType w:val="hybridMultilevel"/>
    <w:tmpl w:val="E2A8EE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CC10BB"/>
    <w:multiLevelType w:val="hybridMultilevel"/>
    <w:tmpl w:val="0C8EF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BF0F80"/>
    <w:multiLevelType w:val="hybridMultilevel"/>
    <w:tmpl w:val="AE321F28"/>
    <w:lvl w:ilvl="0" w:tplc="D3A647E6">
      <w:start w:val="1"/>
      <w:numFmt w:val="decimal"/>
      <w:lvlText w:val="%1."/>
      <w:lvlJc w:val="left"/>
      <w:pPr>
        <w:ind w:left="9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7">
    <w:nsid w:val="55BB2C3C"/>
    <w:multiLevelType w:val="hybridMultilevel"/>
    <w:tmpl w:val="0C8EF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883DAB"/>
    <w:multiLevelType w:val="hybridMultilevel"/>
    <w:tmpl w:val="F7B21A5A"/>
    <w:lvl w:ilvl="0" w:tplc="4F305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5E3E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809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BED7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D0F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304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B2A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D29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648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1A22043"/>
    <w:multiLevelType w:val="multilevel"/>
    <w:tmpl w:val="A276F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124A54"/>
    <w:multiLevelType w:val="hybridMultilevel"/>
    <w:tmpl w:val="89C24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6"/>
  </w:num>
  <w:num w:numId="4">
    <w:abstractNumId w:val="7"/>
  </w:num>
  <w:num w:numId="5">
    <w:abstractNumId w:val="4"/>
  </w:num>
  <w:num w:numId="6">
    <w:abstractNumId w:val="9"/>
  </w:num>
  <w:num w:numId="7">
    <w:abstractNumId w:val="15"/>
  </w:num>
  <w:num w:numId="8">
    <w:abstractNumId w:val="17"/>
  </w:num>
  <w:num w:numId="9">
    <w:abstractNumId w:val="19"/>
  </w:num>
  <w:num w:numId="10">
    <w:abstractNumId w:val="12"/>
  </w:num>
  <w:num w:numId="11">
    <w:abstractNumId w:val="14"/>
  </w:num>
  <w:num w:numId="12">
    <w:abstractNumId w:val="8"/>
  </w:num>
  <w:num w:numId="13">
    <w:abstractNumId w:val="10"/>
  </w:num>
  <w:num w:numId="14">
    <w:abstractNumId w:val="13"/>
  </w:num>
  <w:num w:numId="15">
    <w:abstractNumId w:val="2"/>
  </w:num>
  <w:num w:numId="16">
    <w:abstractNumId w:val="1"/>
  </w:num>
  <w:num w:numId="17">
    <w:abstractNumId w:val="11"/>
  </w:num>
  <w:num w:numId="18">
    <w:abstractNumId w:val="18"/>
  </w:num>
  <w:num w:numId="19">
    <w:abstractNumId w:val="5"/>
  </w:num>
  <w:num w:numId="20">
    <w:abstractNumId w:val="3"/>
  </w:num>
  <w:num w:numId="2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14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233"/>
    <w:rsid w:val="00015274"/>
    <w:rsid w:val="000241A1"/>
    <w:rsid w:val="00025BBE"/>
    <w:rsid w:val="00052137"/>
    <w:rsid w:val="00060993"/>
    <w:rsid w:val="000A6B34"/>
    <w:rsid w:val="000B732F"/>
    <w:rsid w:val="000C088E"/>
    <w:rsid w:val="0010540E"/>
    <w:rsid w:val="00112A63"/>
    <w:rsid w:val="00114063"/>
    <w:rsid w:val="00114C60"/>
    <w:rsid w:val="001158E0"/>
    <w:rsid w:val="00120863"/>
    <w:rsid w:val="00164137"/>
    <w:rsid w:val="001765D9"/>
    <w:rsid w:val="001B0B4B"/>
    <w:rsid w:val="001B26A1"/>
    <w:rsid w:val="001B7FDC"/>
    <w:rsid w:val="001C6962"/>
    <w:rsid w:val="001D013B"/>
    <w:rsid w:val="001D4F0E"/>
    <w:rsid w:val="001F0B0E"/>
    <w:rsid w:val="00210FB1"/>
    <w:rsid w:val="00240C8C"/>
    <w:rsid w:val="00242683"/>
    <w:rsid w:val="00292D0F"/>
    <w:rsid w:val="00295C73"/>
    <w:rsid w:val="00307990"/>
    <w:rsid w:val="003328FE"/>
    <w:rsid w:val="003355B3"/>
    <w:rsid w:val="00342CA7"/>
    <w:rsid w:val="003476A9"/>
    <w:rsid w:val="00364FF2"/>
    <w:rsid w:val="003856C0"/>
    <w:rsid w:val="003927E0"/>
    <w:rsid w:val="003E01A8"/>
    <w:rsid w:val="004051B7"/>
    <w:rsid w:val="00425A69"/>
    <w:rsid w:val="00426217"/>
    <w:rsid w:val="004368D9"/>
    <w:rsid w:val="00443233"/>
    <w:rsid w:val="004466A6"/>
    <w:rsid w:val="004523CC"/>
    <w:rsid w:val="004B4859"/>
    <w:rsid w:val="004D34CC"/>
    <w:rsid w:val="0050406E"/>
    <w:rsid w:val="00507251"/>
    <w:rsid w:val="005205DE"/>
    <w:rsid w:val="00544326"/>
    <w:rsid w:val="0055397A"/>
    <w:rsid w:val="00585099"/>
    <w:rsid w:val="005939BF"/>
    <w:rsid w:val="00593CBD"/>
    <w:rsid w:val="005A4876"/>
    <w:rsid w:val="005C27A1"/>
    <w:rsid w:val="005C3012"/>
    <w:rsid w:val="005C5FE8"/>
    <w:rsid w:val="005D7318"/>
    <w:rsid w:val="005E10B2"/>
    <w:rsid w:val="005F4D21"/>
    <w:rsid w:val="00607480"/>
    <w:rsid w:val="00617771"/>
    <w:rsid w:val="00617B51"/>
    <w:rsid w:val="00624D3C"/>
    <w:rsid w:val="00625B8F"/>
    <w:rsid w:val="006449E6"/>
    <w:rsid w:val="00653495"/>
    <w:rsid w:val="00662252"/>
    <w:rsid w:val="00690F8D"/>
    <w:rsid w:val="006A2D94"/>
    <w:rsid w:val="006A4D96"/>
    <w:rsid w:val="006B3B03"/>
    <w:rsid w:val="006C47D2"/>
    <w:rsid w:val="006E4959"/>
    <w:rsid w:val="006F137C"/>
    <w:rsid w:val="006F4F88"/>
    <w:rsid w:val="006F51AB"/>
    <w:rsid w:val="006F76EE"/>
    <w:rsid w:val="00700F77"/>
    <w:rsid w:val="007160A2"/>
    <w:rsid w:val="00750CC3"/>
    <w:rsid w:val="0075230A"/>
    <w:rsid w:val="007665AF"/>
    <w:rsid w:val="007733FF"/>
    <w:rsid w:val="00784F85"/>
    <w:rsid w:val="007B5EAE"/>
    <w:rsid w:val="007B68CD"/>
    <w:rsid w:val="007D0E4D"/>
    <w:rsid w:val="00800040"/>
    <w:rsid w:val="008048C5"/>
    <w:rsid w:val="008346AB"/>
    <w:rsid w:val="00834CF3"/>
    <w:rsid w:val="008374B6"/>
    <w:rsid w:val="008617D4"/>
    <w:rsid w:val="0086724A"/>
    <w:rsid w:val="00882B85"/>
    <w:rsid w:val="00883EE5"/>
    <w:rsid w:val="008946C9"/>
    <w:rsid w:val="008A6F29"/>
    <w:rsid w:val="008B584C"/>
    <w:rsid w:val="008E1641"/>
    <w:rsid w:val="008E457E"/>
    <w:rsid w:val="00935035"/>
    <w:rsid w:val="009363A7"/>
    <w:rsid w:val="00936CB2"/>
    <w:rsid w:val="009843F7"/>
    <w:rsid w:val="009967EB"/>
    <w:rsid w:val="009A0B78"/>
    <w:rsid w:val="009A617C"/>
    <w:rsid w:val="009A773D"/>
    <w:rsid w:val="009B7DED"/>
    <w:rsid w:val="009C0537"/>
    <w:rsid w:val="009F0563"/>
    <w:rsid w:val="009F4C65"/>
    <w:rsid w:val="009F6424"/>
    <w:rsid w:val="00A15296"/>
    <w:rsid w:val="00A35D59"/>
    <w:rsid w:val="00A50527"/>
    <w:rsid w:val="00A75FE3"/>
    <w:rsid w:val="00A82BC7"/>
    <w:rsid w:val="00A839C2"/>
    <w:rsid w:val="00AB3C85"/>
    <w:rsid w:val="00AC5670"/>
    <w:rsid w:val="00AD62DB"/>
    <w:rsid w:val="00AD7CCB"/>
    <w:rsid w:val="00AE4122"/>
    <w:rsid w:val="00AE4746"/>
    <w:rsid w:val="00AF762D"/>
    <w:rsid w:val="00B26EE3"/>
    <w:rsid w:val="00B71DEB"/>
    <w:rsid w:val="00B90893"/>
    <w:rsid w:val="00BB2E7B"/>
    <w:rsid w:val="00BC65BF"/>
    <w:rsid w:val="00BD3C22"/>
    <w:rsid w:val="00C12332"/>
    <w:rsid w:val="00C1448B"/>
    <w:rsid w:val="00C2150F"/>
    <w:rsid w:val="00C37659"/>
    <w:rsid w:val="00C4494E"/>
    <w:rsid w:val="00C60ED7"/>
    <w:rsid w:val="00C94CFE"/>
    <w:rsid w:val="00C95A79"/>
    <w:rsid w:val="00CA592E"/>
    <w:rsid w:val="00CA5CE0"/>
    <w:rsid w:val="00CB0EBD"/>
    <w:rsid w:val="00CD7BA1"/>
    <w:rsid w:val="00CE4A6F"/>
    <w:rsid w:val="00D153A7"/>
    <w:rsid w:val="00D238D8"/>
    <w:rsid w:val="00D34FE3"/>
    <w:rsid w:val="00D36D3F"/>
    <w:rsid w:val="00D4221C"/>
    <w:rsid w:val="00D46A2D"/>
    <w:rsid w:val="00D52CF8"/>
    <w:rsid w:val="00D751A7"/>
    <w:rsid w:val="00DA7859"/>
    <w:rsid w:val="00DF3A8F"/>
    <w:rsid w:val="00E270DC"/>
    <w:rsid w:val="00E73538"/>
    <w:rsid w:val="00EA4688"/>
    <w:rsid w:val="00EB0554"/>
    <w:rsid w:val="00EC51E9"/>
    <w:rsid w:val="00EC5641"/>
    <w:rsid w:val="00ED5582"/>
    <w:rsid w:val="00EF1B15"/>
    <w:rsid w:val="00F13725"/>
    <w:rsid w:val="00F53E76"/>
    <w:rsid w:val="00F6482C"/>
    <w:rsid w:val="00F65CC2"/>
    <w:rsid w:val="00F83C62"/>
    <w:rsid w:val="00FB321C"/>
    <w:rsid w:val="00FC6CB1"/>
    <w:rsid w:val="00FD4AC6"/>
    <w:rsid w:val="00FF0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1A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4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43233"/>
  </w:style>
  <w:style w:type="paragraph" w:styleId="a5">
    <w:name w:val="Balloon Text"/>
    <w:basedOn w:val="a"/>
    <w:link w:val="a6"/>
    <w:uiPriority w:val="99"/>
    <w:semiHidden/>
    <w:unhideWhenUsed/>
    <w:rsid w:val="0044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23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527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46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46A2D"/>
  </w:style>
  <w:style w:type="table" w:styleId="aa">
    <w:name w:val="Table Grid"/>
    <w:basedOn w:val="a1"/>
    <w:uiPriority w:val="59"/>
    <w:rsid w:val="005C30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semiHidden/>
    <w:unhideWhenUsed/>
    <w:rsid w:val="001D013B"/>
    <w:pPr>
      <w:suppressAutoHyphens/>
      <w:spacing w:after="0" w:line="240" w:lineRule="auto"/>
      <w:ind w:firstLine="360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semiHidden/>
    <w:rsid w:val="001D013B"/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styleId="ad">
    <w:name w:val="Emphasis"/>
    <w:basedOn w:val="a0"/>
    <w:qFormat/>
    <w:rsid w:val="001D013B"/>
    <w:rPr>
      <w:i/>
      <w:iCs/>
    </w:rPr>
  </w:style>
  <w:style w:type="character" w:styleId="ae">
    <w:name w:val="Strong"/>
    <w:basedOn w:val="a0"/>
    <w:qFormat/>
    <w:rsid w:val="001D013B"/>
    <w:rPr>
      <w:b/>
      <w:bCs/>
    </w:rPr>
  </w:style>
  <w:style w:type="paragraph" w:styleId="af">
    <w:name w:val="caption"/>
    <w:basedOn w:val="a"/>
    <w:next w:val="a"/>
    <w:uiPriority w:val="35"/>
    <w:semiHidden/>
    <w:unhideWhenUsed/>
    <w:qFormat/>
    <w:rsid w:val="00A50527"/>
    <w:pPr>
      <w:spacing w:line="240" w:lineRule="auto"/>
    </w:pPr>
    <w:rPr>
      <w:b/>
      <w:bCs/>
      <w:color w:val="F0AD00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1A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4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43233"/>
  </w:style>
  <w:style w:type="paragraph" w:styleId="a5">
    <w:name w:val="Balloon Text"/>
    <w:basedOn w:val="a"/>
    <w:link w:val="a6"/>
    <w:uiPriority w:val="99"/>
    <w:semiHidden/>
    <w:unhideWhenUsed/>
    <w:rsid w:val="0044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23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527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46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46A2D"/>
  </w:style>
  <w:style w:type="table" w:styleId="aa">
    <w:name w:val="Table Grid"/>
    <w:basedOn w:val="a1"/>
    <w:uiPriority w:val="59"/>
    <w:rsid w:val="005C30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semiHidden/>
    <w:unhideWhenUsed/>
    <w:rsid w:val="001D013B"/>
    <w:pPr>
      <w:suppressAutoHyphens/>
      <w:spacing w:after="0" w:line="240" w:lineRule="auto"/>
      <w:ind w:firstLine="360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semiHidden/>
    <w:rsid w:val="001D013B"/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styleId="ad">
    <w:name w:val="Emphasis"/>
    <w:basedOn w:val="a0"/>
    <w:qFormat/>
    <w:rsid w:val="001D013B"/>
    <w:rPr>
      <w:i/>
      <w:iCs/>
    </w:rPr>
  </w:style>
  <w:style w:type="character" w:styleId="ae">
    <w:name w:val="Strong"/>
    <w:basedOn w:val="a0"/>
    <w:qFormat/>
    <w:rsid w:val="001D013B"/>
    <w:rPr>
      <w:b/>
      <w:bCs/>
    </w:rPr>
  </w:style>
  <w:style w:type="paragraph" w:styleId="af">
    <w:name w:val="caption"/>
    <w:basedOn w:val="a"/>
    <w:next w:val="a"/>
    <w:uiPriority w:val="35"/>
    <w:semiHidden/>
    <w:unhideWhenUsed/>
    <w:qFormat/>
    <w:rsid w:val="00A50527"/>
    <w:pPr>
      <w:spacing w:line="240" w:lineRule="auto"/>
    </w:pPr>
    <w:rPr>
      <w:b/>
      <w:bCs/>
      <w:color w:val="F0AD00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0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4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78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2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91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58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86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9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19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4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06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25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09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24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99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82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32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1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2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microsoft.com/office/2007/relationships/diagramDrawing" Target="diagrams/drawing1.xml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hyperlink" Target="http://ru.wikipedia/" TargetMode="External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6.jpeg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settings" Target="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hyperlink" Target="http://www.quilters.ru/" TargetMode="External"/><Relationship Id="rId95" Type="http://schemas.openxmlformats.org/officeDocument/2006/relationships/header" Target="header3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diagramData" Target="diagrams/data1.xml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endnotes" Target="endnotes.xml"/><Relationship Id="rId51" Type="http://schemas.openxmlformats.org/officeDocument/2006/relationships/image" Target="media/image46.jp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footer" Target="footer1.xm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diagramColors" Target="diagrams/colors1.xml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3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31.jpeg"/><Relationship Id="rId49" Type="http://schemas.openxmlformats.org/officeDocument/2006/relationships/image" Target="media/image44.jpg"/><Relationship Id="rId57" Type="http://schemas.openxmlformats.org/officeDocument/2006/relationships/image" Target="media/image52.jpeg"/><Relationship Id="rId10" Type="http://schemas.openxmlformats.org/officeDocument/2006/relationships/image" Target="media/image3.jpg"/><Relationship Id="rId31" Type="http://schemas.openxmlformats.org/officeDocument/2006/relationships/diagramLayout" Target="diagrams/layout1.xml"/><Relationship Id="rId44" Type="http://schemas.openxmlformats.org/officeDocument/2006/relationships/image" Target="media/image39.png"/><Relationship Id="rId52" Type="http://schemas.openxmlformats.org/officeDocument/2006/relationships/image" Target="media/image47.jp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3.jpg"/><Relationship Id="rId3" Type="http://schemas.openxmlformats.org/officeDocument/2006/relationships/image" Target="../media/image25.jpg"/><Relationship Id="rId7" Type="http://schemas.openxmlformats.org/officeDocument/2006/relationships/image" Target="../media/image29.jpg"/><Relationship Id="rId2" Type="http://schemas.openxmlformats.org/officeDocument/2006/relationships/image" Target="../media/image24.jpg"/><Relationship Id="rId1" Type="http://schemas.openxmlformats.org/officeDocument/2006/relationships/image" Target="../media/image23.jpg"/><Relationship Id="rId6" Type="http://schemas.openxmlformats.org/officeDocument/2006/relationships/image" Target="../media/image28.jpg"/><Relationship Id="rId5" Type="http://schemas.openxmlformats.org/officeDocument/2006/relationships/image" Target="../media/image27.jpg"/><Relationship Id="rId4" Type="http://schemas.openxmlformats.org/officeDocument/2006/relationships/image" Target="../media/image26.jp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29.jpg"/><Relationship Id="rId3" Type="http://schemas.openxmlformats.org/officeDocument/2006/relationships/image" Target="../media/image24.jpg"/><Relationship Id="rId7" Type="http://schemas.openxmlformats.org/officeDocument/2006/relationships/image" Target="../media/image28.jpg"/><Relationship Id="rId2" Type="http://schemas.openxmlformats.org/officeDocument/2006/relationships/image" Target="../media/image23.jpg"/><Relationship Id="rId1" Type="http://schemas.openxmlformats.org/officeDocument/2006/relationships/image" Target="../media/image3.jpg"/><Relationship Id="rId6" Type="http://schemas.openxmlformats.org/officeDocument/2006/relationships/image" Target="../media/image27.jpg"/><Relationship Id="rId5" Type="http://schemas.openxmlformats.org/officeDocument/2006/relationships/image" Target="../media/image26.jpg"/><Relationship Id="rId4" Type="http://schemas.openxmlformats.org/officeDocument/2006/relationships/image" Target="../media/image2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814D09-2ADE-43DD-BA3A-45B58BDA2D93}" type="doc">
      <dgm:prSet loTypeId="urn:microsoft.com/office/officeart/2005/8/layout/radial1" loCatId="relationship" qsTypeId="urn:microsoft.com/office/officeart/2005/8/quickstyle/simple1" qsCatId="simple" csTypeId="urn:microsoft.com/office/officeart/2005/8/colors/colorful5" csCatId="colorful" phldr="1"/>
      <dgm:spPr/>
    </dgm:pt>
    <dgm:pt modelId="{ECE03922-2B7A-4E5A-A42C-8FBA3F53A2BA}">
      <dgm:prSet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glow rad="228600">
            <a:schemeClr val="accent1">
              <a:satMod val="175000"/>
              <a:alpha val="40000"/>
            </a:schemeClr>
          </a:glow>
        </a:effectLst>
        <a:scene3d>
          <a:camera prst="obliqueTopRight"/>
          <a:lightRig rig="threePt" dir="t"/>
        </a:scene3d>
        <a:sp3d/>
      </dgm:spPr>
      <dgm:t>
        <a:bodyPr/>
        <a:lstStyle/>
        <a:p>
          <a:pPr marR="0" algn="ctr" rtl="0"/>
          <a:r>
            <a:rPr lang="ru-RU" sz="1400" b="1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История</a:t>
          </a:r>
        </a:p>
      </dgm:t>
    </dgm:pt>
    <dgm:pt modelId="{8FBF6F46-C4A6-4AEC-8C36-A26FE80CE9C5}" type="parTrans" cxnId="{947C5005-ED84-4211-8EEC-D1B9822FCA75}">
      <dgm:prSet custT="1"/>
      <dgm:spPr>
        <a:xfrm rot="16200000">
          <a:off x="1905037" y="1490012"/>
          <a:ext cx="390450" cy="54851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sz="100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FDC4C102-BDA3-4711-B795-307FC6049294}" type="sibTrans" cxnId="{947C5005-ED84-4211-8EEC-D1B9822FCA75}">
      <dgm:prSet/>
      <dgm:spPr/>
      <dgm:t>
        <a:bodyPr/>
        <a:lstStyle/>
        <a:p>
          <a:pPr algn="ctr"/>
          <a:endParaRPr lang="ru-RU" sz="1000">
            <a:solidFill>
              <a:srgbClr val="FFFF00"/>
            </a:solidFill>
          </a:endParaRPr>
        </a:p>
      </dgm:t>
    </dgm:pt>
    <dgm:pt modelId="{4575893F-9F01-4D29-BF6B-9BD39A1E962F}">
      <dgm:prSet custT="1"/>
      <dgm:spPr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glow rad="228600">
            <a:srgbClr val="67AD7D">
              <a:alpha val="40000"/>
            </a:srgbClr>
          </a:glow>
        </a:effectLst>
        <a:scene3d>
          <a:camera prst="perspectiveHeroicExtremeLeftFacing"/>
          <a:lightRig rig="threePt" dir="t"/>
        </a:scene3d>
        <a:sp3d/>
      </dgm:spPr>
      <dgm:t>
        <a:bodyPr/>
        <a:lstStyle/>
        <a:p>
          <a:pPr marR="0" algn="ctr" rtl="0"/>
          <a:r>
            <a:rPr lang="ru-RU" sz="1600" b="1" smtClean="0">
              <a:solidFill>
                <a:srgbClr val="FFFF00"/>
              </a:solidFill>
              <a:latin typeface="Calibri"/>
              <a:ea typeface="+mn-ea"/>
              <a:cs typeface="+mn-cs"/>
            </a:rPr>
            <a:t>Фольклор</a:t>
          </a:r>
        </a:p>
      </dgm:t>
    </dgm:pt>
    <dgm:pt modelId="{90681A0E-8B77-47D2-8043-8F1782290225}" type="parTrans" cxnId="{0A1B9132-4124-4764-8637-D8BFA3B6482C}">
      <dgm:prSet custT="1"/>
      <dgm:spPr>
        <a:xfrm rot="19800000">
          <a:off x="2628591" y="1908443"/>
          <a:ext cx="387199" cy="54851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sz="100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3B178895-985E-45A7-A40C-CD41991FE44A}" type="sibTrans" cxnId="{0A1B9132-4124-4764-8637-D8BFA3B6482C}">
      <dgm:prSet/>
      <dgm:spPr/>
      <dgm:t>
        <a:bodyPr/>
        <a:lstStyle/>
        <a:p>
          <a:pPr algn="ctr"/>
          <a:endParaRPr lang="ru-RU" sz="1000">
            <a:solidFill>
              <a:srgbClr val="FFFF00"/>
            </a:solidFill>
          </a:endParaRPr>
        </a:p>
      </dgm:t>
    </dgm:pt>
    <dgm:pt modelId="{0486DB71-83C8-42B3-A8E3-1666BD8C2BD9}">
      <dgm:prSet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glow rad="228600">
            <a:schemeClr val="accent3">
              <a:satMod val="175000"/>
              <a:alpha val="40000"/>
            </a:schemeClr>
          </a:glow>
        </a:effectLst>
        <a:scene3d>
          <a:camera prst="perspectiveHeroicExtremeLeftFacing"/>
          <a:lightRig rig="threePt" dir="t"/>
        </a:scene3d>
        <a:sp3d/>
      </dgm:spPr>
      <dgm:t>
        <a:bodyPr/>
        <a:lstStyle/>
        <a:p>
          <a:pPr marR="0" algn="ctr" rtl="0"/>
          <a:r>
            <a:rPr lang="ru-RU" sz="1600" b="1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Краеведение</a:t>
          </a:r>
        </a:p>
      </dgm:t>
    </dgm:pt>
    <dgm:pt modelId="{07E592AB-D10B-4ACF-B0C0-C7726ACD1D69}" type="parTrans" cxnId="{1EA645CC-EAED-422B-8192-B97D0F08C354}">
      <dgm:prSet custT="1"/>
      <dgm:spPr>
        <a:xfrm rot="1800000">
          <a:off x="2628591" y="2742055"/>
          <a:ext cx="387199" cy="54851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sz="100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0FF31017-3CFA-43EA-BA5B-74AE23C6A884}" type="sibTrans" cxnId="{1EA645CC-EAED-422B-8192-B97D0F08C354}">
      <dgm:prSet/>
      <dgm:spPr/>
      <dgm:t>
        <a:bodyPr/>
        <a:lstStyle/>
        <a:p>
          <a:pPr algn="ctr"/>
          <a:endParaRPr lang="ru-RU" sz="1000">
            <a:solidFill>
              <a:srgbClr val="FFFF00"/>
            </a:solidFill>
          </a:endParaRPr>
        </a:p>
      </dgm:t>
    </dgm:pt>
    <dgm:pt modelId="{85BA9710-7E41-4FB3-B42A-70DCC36021F2}">
      <dgm:prSet custT="1"/>
      <dgm:spPr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glow rad="101600">
            <a:srgbClr val="66FF33">
              <a:alpha val="60000"/>
            </a:srgbClr>
          </a:glow>
        </a:effectLst>
        <a:scene3d>
          <a:camera prst="perspectiveHeroicExtremeLeftFacing"/>
          <a:lightRig rig="threePt" dir="t"/>
        </a:scene3d>
      </dgm:spPr>
      <dgm:t>
        <a:bodyPr/>
        <a:lstStyle/>
        <a:p>
          <a:pPr marR="0" algn="ctr" rtl="0"/>
          <a:r>
            <a:rPr lang="ru-RU" sz="1600" b="1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Компью</a:t>
          </a:r>
          <a:endParaRPr lang="ru-RU" sz="1600" b="1" baseline="0" smtClean="0">
            <a:solidFill>
              <a:srgbClr val="FFFF00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ru-RU" sz="1600" b="1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терные технологии</a:t>
          </a:r>
          <a:endParaRPr lang="ru-RU" sz="1600" b="1" smtClean="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4172CA4E-4472-465C-858C-F609194CB701}" type="parTrans" cxnId="{18E680BF-3580-4EB3-A2AE-2499CE07B9B3}">
      <dgm:prSet custT="1"/>
      <dgm:spPr>
        <a:xfrm rot="5400000">
          <a:off x="1906662" y="3158860"/>
          <a:ext cx="387199" cy="54851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sz="100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DF02AEEB-E6A5-4F91-9E71-B84D6B4E8E5E}" type="sibTrans" cxnId="{18E680BF-3580-4EB3-A2AE-2499CE07B9B3}">
      <dgm:prSet/>
      <dgm:spPr/>
      <dgm:t>
        <a:bodyPr/>
        <a:lstStyle/>
        <a:p>
          <a:pPr algn="ctr"/>
          <a:endParaRPr lang="ru-RU" sz="1000">
            <a:solidFill>
              <a:srgbClr val="FFFF00"/>
            </a:solidFill>
          </a:endParaRPr>
        </a:p>
      </dgm:t>
    </dgm:pt>
    <dgm:pt modelId="{68A81D01-6B88-4C25-947A-339F9E50531E}">
      <dgm:prSet custT="1"/>
      <dgm:spPr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glow rad="101600">
            <a:srgbClr val="FFFF00">
              <a:alpha val="60000"/>
            </a:srgbClr>
          </a:glow>
        </a:effectLst>
        <a:scene3d>
          <a:camera prst="perspectiveContrastingRightFacing"/>
          <a:lightRig rig="threePt" dir="t"/>
        </a:scene3d>
      </dgm:spPr>
      <dgm:t>
        <a:bodyPr/>
        <a:lstStyle/>
        <a:p>
          <a:pPr marR="0" algn="ctr" rtl="0"/>
          <a:r>
            <a:rPr lang="ru-RU" sz="1400" b="1" baseline="0" smtClean="0">
              <a:solidFill>
                <a:srgbClr val="FFFF00"/>
              </a:solidFill>
              <a:latin typeface="Times New Roman"/>
              <a:ea typeface="+mn-ea"/>
              <a:cs typeface="+mn-cs"/>
            </a:rPr>
            <a:t>ИЗО</a:t>
          </a:r>
          <a:endParaRPr lang="ru-RU" sz="1400" b="1" baseline="0" smtClean="0">
            <a:solidFill>
              <a:srgbClr val="FFFF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9CA5059A-62D7-4CA4-ADEC-66016577E107}" type="parTrans" cxnId="{8842AD76-53DF-4811-A332-4872F2BDAA55}">
      <dgm:prSet custT="1"/>
      <dgm:spPr>
        <a:xfrm rot="9000000">
          <a:off x="1184734" y="2742055"/>
          <a:ext cx="387199" cy="54851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sz="100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52A24A13-1F71-4FB5-8168-9163393D3E44}" type="sibTrans" cxnId="{8842AD76-53DF-4811-A332-4872F2BDAA55}">
      <dgm:prSet/>
      <dgm:spPr/>
      <dgm:t>
        <a:bodyPr/>
        <a:lstStyle/>
        <a:p>
          <a:pPr algn="ctr"/>
          <a:endParaRPr lang="ru-RU" sz="1000">
            <a:solidFill>
              <a:srgbClr val="FFFF00"/>
            </a:solidFill>
          </a:endParaRPr>
        </a:p>
      </dgm:t>
    </dgm:pt>
    <dgm:pt modelId="{5ACF2B90-C127-4C62-958F-4E75C4B41653}">
      <dgm:prSet custT="1"/>
      <dgm:spPr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glow rad="228600">
            <a:schemeClr val="accent6">
              <a:satMod val="175000"/>
              <a:alpha val="40000"/>
            </a:schemeClr>
          </a:glow>
        </a:effectLst>
        <a:scene3d>
          <a:camera prst="perspectiveContrastingRightFacing"/>
          <a:lightRig rig="threePt" dir="t"/>
        </a:scene3d>
      </dgm:spPr>
      <dgm:t>
        <a:bodyPr/>
        <a:lstStyle/>
        <a:p>
          <a:pPr marR="0" algn="ctr" rtl="0"/>
          <a:r>
            <a:rPr lang="ru-RU" sz="1400" b="1" baseline="0" smtClean="0">
              <a:solidFill>
                <a:srgbClr val="FFFF00"/>
              </a:solidFill>
              <a:latin typeface="Times New Roman" pitchFamily="18" charset="0"/>
              <a:ea typeface="+mn-ea"/>
              <a:cs typeface="Times New Roman" pitchFamily="18" charset="0"/>
            </a:rPr>
            <a:t>Литература</a:t>
          </a:r>
        </a:p>
      </dgm:t>
    </dgm:pt>
    <dgm:pt modelId="{5F044D59-8292-4223-8978-E54C0212E6BC}" type="parTrans" cxnId="{9DE61E74-2438-4AA3-A18D-7DB013BCBB1E}">
      <dgm:prSet custT="1"/>
      <dgm:spPr>
        <a:xfrm rot="12600000">
          <a:off x="1184734" y="1908443"/>
          <a:ext cx="387199" cy="54851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endParaRPr lang="ru-RU" sz="100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095D5C33-D8BE-49E4-A0B1-AC66756FB061}" type="sibTrans" cxnId="{9DE61E74-2438-4AA3-A18D-7DB013BCBB1E}">
      <dgm:prSet/>
      <dgm:spPr/>
      <dgm:t>
        <a:bodyPr/>
        <a:lstStyle/>
        <a:p>
          <a:pPr algn="ctr"/>
          <a:endParaRPr lang="ru-RU" sz="1000">
            <a:solidFill>
              <a:srgbClr val="FFFF00"/>
            </a:solidFill>
          </a:endParaRPr>
        </a:p>
      </dgm:t>
    </dgm:pt>
    <dgm:pt modelId="{483DC246-CF7E-4D01-9D9C-2E00F38C34AF}">
      <dgm:prSet custT="1"/>
      <dgm:spPr>
        <a:blipFill rotWithShape="0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glow rad="101600">
            <a:srgbClr val="FF0000">
              <a:alpha val="60000"/>
            </a:srgbClr>
          </a:glow>
        </a:effectLst>
        <a:scene3d>
          <a:camera prst="perspectiveContrastingRightFacing"/>
          <a:lightRig rig="threePt" dir="t"/>
        </a:scene3d>
      </dgm:spPr>
      <dgm:t>
        <a:bodyPr/>
        <a:lstStyle/>
        <a:p>
          <a:pPr marR="0" algn="ctr" rtl="0"/>
          <a:r>
            <a:rPr lang="ru-RU" sz="1400" b="1" baseline="0" smtClean="0">
              <a:solidFill>
                <a:srgbClr val="FFFF00"/>
              </a:solidFill>
              <a:latin typeface="Times New Roman" pitchFamily="18" charset="0"/>
              <a:ea typeface="+mn-ea"/>
              <a:cs typeface="Times New Roman" pitchFamily="18" charset="0"/>
            </a:rPr>
            <a:t>Технология</a:t>
          </a:r>
        </a:p>
      </dgm:t>
    </dgm:pt>
    <dgm:pt modelId="{140DA3F5-0F41-476A-85A1-87BC924B474D}" type="parTrans" cxnId="{F92A3CD6-06F0-437E-A34A-98B34D934CDC}">
      <dgm:prSet custT="1"/>
      <dgm:spPr/>
      <dgm:t>
        <a:bodyPr/>
        <a:lstStyle/>
        <a:p>
          <a:pPr algn="ctr"/>
          <a:endParaRPr lang="ru-RU" sz="1000">
            <a:solidFill>
              <a:srgbClr val="FFFF00"/>
            </a:solidFill>
          </a:endParaRPr>
        </a:p>
      </dgm:t>
    </dgm:pt>
    <dgm:pt modelId="{F70C4041-FB62-455D-82C8-CE83894F074F}" type="sibTrans" cxnId="{F92A3CD6-06F0-437E-A34A-98B34D934CDC}">
      <dgm:prSet/>
      <dgm:spPr/>
      <dgm:t>
        <a:bodyPr/>
        <a:lstStyle/>
        <a:p>
          <a:pPr algn="ctr"/>
          <a:endParaRPr lang="ru-RU" sz="1000">
            <a:solidFill>
              <a:srgbClr val="FFFF00"/>
            </a:solidFill>
          </a:endParaRPr>
        </a:p>
      </dgm:t>
    </dgm:pt>
    <dgm:pt modelId="{4053EF80-0246-4C7A-965E-A411CD73E0D0}">
      <dgm:prSet custT="1"/>
      <dgm:spPr>
        <a:blipFill rotWithShape="0">
          <a:blip xmlns:r="http://schemas.openxmlformats.org/officeDocument/2006/relationships" r:embed="rId8"/>
          <a:stretch>
            <a:fillRect/>
          </a:stretch>
        </a:blipFill>
        <a:ln w="25400" cap="flat" cmpd="sng" algn="ctr">
          <a:solidFill>
            <a:srgbClr val="002060"/>
          </a:solidFill>
          <a:prstDash val="solid"/>
        </a:ln>
        <a:effectLst>
          <a:glow rad="1028700">
            <a:schemeClr val="accent4">
              <a:satMod val="175000"/>
              <a:alpha val="40000"/>
            </a:schemeClr>
          </a:glow>
        </a:effectLst>
        <a:scene3d>
          <a:camera prst="orthographicFront"/>
          <a:lightRig rig="threePt" dir="t"/>
        </a:scene3d>
        <a:sp3d>
          <a:bevelT w="1905000" h="508000" prst="angle"/>
        </a:sp3d>
      </dgm:spPr>
      <dgm:t>
        <a:bodyPr/>
        <a:lstStyle/>
        <a:p>
          <a:pPr marR="0" algn="ctr" rtl="0"/>
          <a:r>
            <a:rPr lang="ru-RU" sz="1600" b="1" baseline="0" smtClean="0">
              <a:solidFill>
                <a:srgbClr val="FFFF00"/>
              </a:solidFill>
              <a:latin typeface="GothicRus"/>
              <a:ea typeface="+mn-ea"/>
              <a:cs typeface="+mn-cs"/>
            </a:rPr>
            <a:t>Проект </a:t>
          </a:r>
          <a:endParaRPr lang="ru-RU" sz="1600" b="1" smtClean="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B21776E8-DC6E-4030-9C4C-DEB1E5C3E380}" type="sibTrans" cxnId="{8FFF44C5-FF6C-491F-841E-78F7F8F0522D}">
      <dgm:prSet/>
      <dgm:spPr/>
      <dgm:t>
        <a:bodyPr/>
        <a:lstStyle/>
        <a:p>
          <a:pPr algn="ctr"/>
          <a:endParaRPr lang="ru-RU" sz="1000">
            <a:solidFill>
              <a:srgbClr val="FFFF00"/>
            </a:solidFill>
          </a:endParaRPr>
        </a:p>
      </dgm:t>
    </dgm:pt>
    <dgm:pt modelId="{1BBBC995-EA5E-4B91-BECD-8D3B77F85955}" type="parTrans" cxnId="{8FFF44C5-FF6C-491F-841E-78F7F8F0522D}">
      <dgm:prSet/>
      <dgm:spPr/>
      <dgm:t>
        <a:bodyPr/>
        <a:lstStyle/>
        <a:p>
          <a:pPr algn="ctr"/>
          <a:endParaRPr lang="ru-RU" sz="1000">
            <a:solidFill>
              <a:srgbClr val="FFFF00"/>
            </a:solidFill>
          </a:endParaRPr>
        </a:p>
      </dgm:t>
    </dgm:pt>
    <dgm:pt modelId="{FB97B825-DEC8-4876-8248-ACFE5B456DC8}" type="pres">
      <dgm:prSet presAssocID="{14814D09-2ADE-43DD-BA3A-45B58BDA2D93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9B1E560-152A-4085-8CCF-C3D369A90C92}" type="pres">
      <dgm:prSet presAssocID="{4053EF80-0246-4C7A-965E-A411CD73E0D0}" presName="centerShape" presStyleLbl="node0" presStyleIdx="0" presStyleCnt="1" custScaleX="156916" custScaleY="151149" custLinFactNeighborX="335" custLinFactNeighborY="1945"/>
      <dgm:spPr>
        <a:xfrm>
          <a:off x="1460250" y="1712663"/>
          <a:ext cx="1280023" cy="1280023"/>
        </a:xfrm>
        <a:prstGeom prst="sun">
          <a:avLst/>
        </a:prstGeom>
      </dgm:spPr>
      <dgm:t>
        <a:bodyPr/>
        <a:lstStyle/>
        <a:p>
          <a:endParaRPr lang="ru-RU"/>
        </a:p>
      </dgm:t>
    </dgm:pt>
    <dgm:pt modelId="{18E79CBD-EA0D-45A3-BBCC-6A1E6F53EFEB}" type="pres">
      <dgm:prSet presAssocID="{8FBF6F46-C4A6-4AEC-8C36-A26FE80CE9C5}" presName="Name9" presStyleLbl="parChTrans1D2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390450" y="2742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C2B0171-17F6-4926-89E4-D16BA02E85FB}" type="pres">
      <dgm:prSet presAssocID="{8FBF6F46-C4A6-4AEC-8C36-A26FE80CE9C5}" presName="connTx" presStyleLbl="parChTrans1D2" presStyleIdx="0" presStyleCnt="7"/>
      <dgm:spPr/>
      <dgm:t>
        <a:bodyPr/>
        <a:lstStyle/>
        <a:p>
          <a:endParaRPr lang="ru-RU"/>
        </a:p>
      </dgm:t>
    </dgm:pt>
    <dgm:pt modelId="{FC015CB3-AB19-462D-A806-E9A3535726E5}" type="pres">
      <dgm:prSet presAssocID="{ECE03922-2B7A-4E5A-A42C-8FBA3F53A2BA}" presName="node" presStyleLbl="node1" presStyleIdx="0" presStyleCnt="7" custScaleX="148858" custRadScaleRad="97637" custRadScaleInc="2235">
        <dgm:presLayoutVars>
          <dgm:bulletEnabled val="1"/>
        </dgm:presLayoutVars>
      </dgm:prSet>
      <dgm:spPr>
        <a:xfrm>
          <a:off x="1460250" y="42189"/>
          <a:ext cx="1280023" cy="1280023"/>
        </a:xfrm>
        <a:prstGeom prst="ribbon">
          <a:avLst/>
        </a:prstGeom>
      </dgm:spPr>
      <dgm:t>
        <a:bodyPr/>
        <a:lstStyle/>
        <a:p>
          <a:endParaRPr lang="ru-RU"/>
        </a:p>
      </dgm:t>
    </dgm:pt>
    <dgm:pt modelId="{53110D16-69A8-4709-8269-938C96ACE384}" type="pres">
      <dgm:prSet presAssocID="{90681A0E-8B77-47D2-8043-8F1782290225}" presName="Name9" presStyleLbl="parChTrans1D2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387199" y="2742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FD536DD-81D0-498E-B765-23C68161150E}" type="pres">
      <dgm:prSet presAssocID="{90681A0E-8B77-47D2-8043-8F1782290225}" presName="connTx" presStyleLbl="parChTrans1D2" presStyleIdx="1" presStyleCnt="7"/>
      <dgm:spPr/>
      <dgm:t>
        <a:bodyPr/>
        <a:lstStyle/>
        <a:p>
          <a:endParaRPr lang="ru-RU"/>
        </a:p>
      </dgm:t>
    </dgm:pt>
    <dgm:pt modelId="{B7FD6D86-E41F-40A7-B7CB-F94639F1297E}" type="pres">
      <dgm:prSet presAssocID="{4575893F-9F01-4D29-BF6B-9BD39A1E962F}" presName="node" presStyleLbl="node1" presStyleIdx="1" presStyleCnt="7" custScaleX="152160" custRadScaleRad="107092" custRadScaleInc="7362">
        <dgm:presLayoutVars>
          <dgm:bulletEnabled val="1"/>
        </dgm:presLayoutVars>
      </dgm:prSet>
      <dgm:spPr>
        <a:xfrm>
          <a:off x="2904108" y="879051"/>
          <a:ext cx="1280023" cy="1280023"/>
        </a:xfrm>
        <a:prstGeom prst="ellipseRibbon">
          <a:avLst/>
        </a:prstGeom>
      </dgm:spPr>
      <dgm:t>
        <a:bodyPr/>
        <a:lstStyle/>
        <a:p>
          <a:endParaRPr lang="ru-RU"/>
        </a:p>
      </dgm:t>
    </dgm:pt>
    <dgm:pt modelId="{755875AE-3987-403E-A4DE-41A61B13AD5E}" type="pres">
      <dgm:prSet presAssocID="{07E592AB-D10B-4ACF-B0C0-C7726ACD1D69}" presName="Name9" presStyleLbl="parChTrans1D2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387199" y="2742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C8D18DD-FF0C-42B8-9A5B-CAA60CDC7E02}" type="pres">
      <dgm:prSet presAssocID="{07E592AB-D10B-4ACF-B0C0-C7726ACD1D69}" presName="connTx" presStyleLbl="parChTrans1D2" presStyleIdx="2" presStyleCnt="7"/>
      <dgm:spPr/>
      <dgm:t>
        <a:bodyPr/>
        <a:lstStyle/>
        <a:p>
          <a:endParaRPr lang="ru-RU"/>
        </a:p>
      </dgm:t>
    </dgm:pt>
    <dgm:pt modelId="{75721E0D-0F2F-41E8-9302-C5E7C3BABE8C}" type="pres">
      <dgm:prSet presAssocID="{0486DB71-83C8-42B3-A8E3-1666BD8C2BD9}" presName="node" presStyleLbl="node1" presStyleIdx="2" presStyleCnt="7" custScaleX="161322" custRadScaleRad="91459" custRadScaleInc="-6140">
        <dgm:presLayoutVars>
          <dgm:bulletEnabled val="1"/>
        </dgm:presLayoutVars>
      </dgm:prSet>
      <dgm:spPr>
        <a:xfrm>
          <a:off x="2904108" y="2546274"/>
          <a:ext cx="1280023" cy="1280023"/>
        </a:xfrm>
        <a:prstGeom prst="ribbon">
          <a:avLst/>
        </a:prstGeom>
      </dgm:spPr>
      <dgm:t>
        <a:bodyPr/>
        <a:lstStyle/>
        <a:p>
          <a:endParaRPr lang="ru-RU"/>
        </a:p>
      </dgm:t>
    </dgm:pt>
    <dgm:pt modelId="{9EE115FF-1200-47A3-8364-12FB0CC8A396}" type="pres">
      <dgm:prSet presAssocID="{4172CA4E-4472-465C-858C-F609194CB701}" presName="Name9" presStyleLbl="parChTrans1D2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387199" y="2742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2990EC8-88B6-4C4A-B9BB-BA4CF8C522D4}" type="pres">
      <dgm:prSet presAssocID="{4172CA4E-4472-465C-858C-F609194CB701}" presName="connTx" presStyleLbl="parChTrans1D2" presStyleIdx="3" presStyleCnt="7"/>
      <dgm:spPr/>
      <dgm:t>
        <a:bodyPr/>
        <a:lstStyle/>
        <a:p>
          <a:endParaRPr lang="ru-RU"/>
        </a:p>
      </dgm:t>
    </dgm:pt>
    <dgm:pt modelId="{2E799C5F-6C99-4C80-B5AF-C174E14BD08A}" type="pres">
      <dgm:prSet presAssocID="{85BA9710-7E41-4FB3-B42A-70DCC36021F2}" presName="node" presStyleLbl="node1" presStyleIdx="3" presStyleCnt="7" custScaleX="149034" custRadScaleRad="106138" custRadScaleInc="-5194">
        <dgm:presLayoutVars>
          <dgm:bulletEnabled val="1"/>
        </dgm:presLayoutVars>
      </dgm:prSet>
      <dgm:spPr>
        <a:xfrm>
          <a:off x="1460250" y="3379886"/>
          <a:ext cx="1280023" cy="1280023"/>
        </a:xfrm>
        <a:prstGeom prst="ribbon">
          <a:avLst/>
        </a:prstGeom>
      </dgm:spPr>
      <dgm:t>
        <a:bodyPr/>
        <a:lstStyle/>
        <a:p>
          <a:endParaRPr lang="ru-RU"/>
        </a:p>
      </dgm:t>
    </dgm:pt>
    <dgm:pt modelId="{7CFC4E5F-8FDA-485A-A2D2-B7EAB520A442}" type="pres">
      <dgm:prSet presAssocID="{9CA5059A-62D7-4CA4-ADEC-66016577E107}" presName="Name9" presStyleLbl="parChTrans1D2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387199" y="2742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BAF6DE9-E34E-4FDA-ABEF-E851BC1D9A8C}" type="pres">
      <dgm:prSet presAssocID="{9CA5059A-62D7-4CA4-ADEC-66016577E107}" presName="connTx" presStyleLbl="parChTrans1D2" presStyleIdx="4" presStyleCnt="7"/>
      <dgm:spPr/>
      <dgm:t>
        <a:bodyPr/>
        <a:lstStyle/>
        <a:p>
          <a:endParaRPr lang="ru-RU"/>
        </a:p>
      </dgm:t>
    </dgm:pt>
    <dgm:pt modelId="{6E8B243B-B53A-46A9-A183-7BE40FBD6C21}" type="pres">
      <dgm:prSet presAssocID="{68A81D01-6B88-4C25-947A-339F9E50531E}" presName="node" presStyleLbl="node1" presStyleIdx="4" presStyleCnt="7" custScaleX="147866" custRadScaleRad="112501" custRadScaleInc="1200">
        <dgm:presLayoutVars>
          <dgm:bulletEnabled val="1"/>
        </dgm:presLayoutVars>
      </dgm:prSet>
      <dgm:spPr>
        <a:xfrm>
          <a:off x="16393" y="2546274"/>
          <a:ext cx="1280023" cy="1280023"/>
        </a:xfrm>
        <a:prstGeom prst="ribbon">
          <a:avLst/>
        </a:prstGeom>
      </dgm:spPr>
      <dgm:t>
        <a:bodyPr/>
        <a:lstStyle/>
        <a:p>
          <a:endParaRPr lang="ru-RU"/>
        </a:p>
      </dgm:t>
    </dgm:pt>
    <dgm:pt modelId="{9B99F315-984C-4F1B-9BE8-19FD607ACD7B}" type="pres">
      <dgm:prSet presAssocID="{5F044D59-8292-4223-8978-E54C0212E6BC}" presName="Name9" presStyleLbl="parChTrans1D2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387199" y="2742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C2DC6F1-CC55-4EA1-8EBF-2D087EA3EB7C}" type="pres">
      <dgm:prSet presAssocID="{5F044D59-8292-4223-8978-E54C0212E6BC}" presName="connTx" presStyleLbl="parChTrans1D2" presStyleIdx="5" presStyleCnt="7"/>
      <dgm:spPr/>
      <dgm:t>
        <a:bodyPr/>
        <a:lstStyle/>
        <a:p>
          <a:endParaRPr lang="ru-RU"/>
        </a:p>
      </dgm:t>
    </dgm:pt>
    <dgm:pt modelId="{FF33BCF0-F4F7-435C-AD51-4EB61AB67367}" type="pres">
      <dgm:prSet presAssocID="{5ACF2B90-C127-4C62-958F-4E75C4B41653}" presName="node" presStyleLbl="node1" presStyleIdx="5" presStyleCnt="7" custScaleX="133308" custScaleY="107319" custRadScaleRad="98431" custRadScaleInc="13070">
        <dgm:presLayoutVars>
          <dgm:bulletEnabled val="1"/>
        </dgm:presLayoutVars>
      </dgm:prSet>
      <dgm:spPr>
        <a:xfrm>
          <a:off x="16393" y="879051"/>
          <a:ext cx="1280023" cy="1280023"/>
        </a:xfrm>
        <a:prstGeom prst="ribbon">
          <a:avLst/>
        </a:prstGeom>
      </dgm:spPr>
      <dgm:t>
        <a:bodyPr/>
        <a:lstStyle/>
        <a:p>
          <a:endParaRPr lang="ru-RU"/>
        </a:p>
      </dgm:t>
    </dgm:pt>
    <dgm:pt modelId="{B2F41075-448B-45B1-A33A-43987FF0C1FA}" type="pres">
      <dgm:prSet presAssocID="{140DA3F5-0F41-476A-85A1-87BC924B474D}" presName="Name9" presStyleLbl="parChTrans1D2" presStyleIdx="6" presStyleCnt="7"/>
      <dgm:spPr/>
      <dgm:t>
        <a:bodyPr/>
        <a:lstStyle/>
        <a:p>
          <a:endParaRPr lang="ru-RU"/>
        </a:p>
      </dgm:t>
    </dgm:pt>
    <dgm:pt modelId="{87C2D2A0-31E3-4BE1-98F9-144278922240}" type="pres">
      <dgm:prSet presAssocID="{140DA3F5-0F41-476A-85A1-87BC924B474D}" presName="connTx" presStyleLbl="parChTrans1D2" presStyleIdx="6" presStyleCnt="7"/>
      <dgm:spPr/>
      <dgm:t>
        <a:bodyPr/>
        <a:lstStyle/>
        <a:p>
          <a:endParaRPr lang="ru-RU"/>
        </a:p>
      </dgm:t>
    </dgm:pt>
    <dgm:pt modelId="{FD558829-F9E6-4687-8C2C-01736C3E093F}" type="pres">
      <dgm:prSet presAssocID="{483DC246-CF7E-4D01-9D9C-2E00F38C34AF}" presName="node" presStyleLbl="node1" presStyleIdx="6" presStyleCnt="7" custScaleX="140795" custRadScaleRad="104527" custRadScaleInc="-5564">
        <dgm:presLayoutVars>
          <dgm:bulletEnabled val="1"/>
        </dgm:presLayoutVars>
      </dgm:prSet>
      <dgm:spPr>
        <a:xfrm>
          <a:off x="16393" y="879051"/>
          <a:ext cx="1280023" cy="1280023"/>
        </a:xfrm>
        <a:prstGeom prst="ribbon">
          <a:avLst/>
        </a:prstGeom>
      </dgm:spPr>
      <dgm:t>
        <a:bodyPr/>
        <a:lstStyle/>
        <a:p>
          <a:endParaRPr lang="ru-RU"/>
        </a:p>
      </dgm:t>
    </dgm:pt>
  </dgm:ptLst>
  <dgm:cxnLst>
    <dgm:cxn modelId="{20C0755D-55A0-401D-9FA4-0D3E9545A2E5}" type="presOf" srcId="{07E592AB-D10B-4ACF-B0C0-C7726ACD1D69}" destId="{755875AE-3987-403E-A4DE-41A61B13AD5E}" srcOrd="0" destOrd="0" presId="urn:microsoft.com/office/officeart/2005/8/layout/radial1"/>
    <dgm:cxn modelId="{BAF07F3F-1EF9-45B4-9019-7FF503079F56}" type="presOf" srcId="{5ACF2B90-C127-4C62-958F-4E75C4B41653}" destId="{FF33BCF0-F4F7-435C-AD51-4EB61AB67367}" srcOrd="0" destOrd="0" presId="urn:microsoft.com/office/officeart/2005/8/layout/radial1"/>
    <dgm:cxn modelId="{0A1B9132-4124-4764-8637-D8BFA3B6482C}" srcId="{4053EF80-0246-4C7A-965E-A411CD73E0D0}" destId="{4575893F-9F01-4D29-BF6B-9BD39A1E962F}" srcOrd="1" destOrd="0" parTransId="{90681A0E-8B77-47D2-8043-8F1782290225}" sibTransId="{3B178895-985E-45A7-A40C-CD41991FE44A}"/>
    <dgm:cxn modelId="{92EA2CF9-0DC4-432E-8F51-7BC889466182}" type="presOf" srcId="{140DA3F5-0F41-476A-85A1-87BC924B474D}" destId="{87C2D2A0-31E3-4BE1-98F9-144278922240}" srcOrd="1" destOrd="0" presId="urn:microsoft.com/office/officeart/2005/8/layout/radial1"/>
    <dgm:cxn modelId="{3380B0F3-C002-4525-91AD-839D39F3EEBD}" type="presOf" srcId="{9CA5059A-62D7-4CA4-ADEC-66016577E107}" destId="{7CFC4E5F-8FDA-485A-A2D2-B7EAB520A442}" srcOrd="0" destOrd="0" presId="urn:microsoft.com/office/officeart/2005/8/layout/radial1"/>
    <dgm:cxn modelId="{F20335D8-A0F6-4D04-95F0-B562BC8538B6}" type="presOf" srcId="{5F044D59-8292-4223-8978-E54C0212E6BC}" destId="{9B99F315-984C-4F1B-9BE8-19FD607ACD7B}" srcOrd="0" destOrd="0" presId="urn:microsoft.com/office/officeart/2005/8/layout/radial1"/>
    <dgm:cxn modelId="{CF043950-ED9F-4C93-AEB1-05797809073B}" type="presOf" srcId="{8FBF6F46-C4A6-4AEC-8C36-A26FE80CE9C5}" destId="{EC2B0171-17F6-4926-89E4-D16BA02E85FB}" srcOrd="1" destOrd="0" presId="urn:microsoft.com/office/officeart/2005/8/layout/radial1"/>
    <dgm:cxn modelId="{C4EE8BF1-2A0E-4A5E-B2A7-FE5F6359B6BD}" type="presOf" srcId="{4575893F-9F01-4D29-BF6B-9BD39A1E962F}" destId="{B7FD6D86-E41F-40A7-B7CB-F94639F1297E}" srcOrd="0" destOrd="0" presId="urn:microsoft.com/office/officeart/2005/8/layout/radial1"/>
    <dgm:cxn modelId="{1EA645CC-EAED-422B-8192-B97D0F08C354}" srcId="{4053EF80-0246-4C7A-965E-A411CD73E0D0}" destId="{0486DB71-83C8-42B3-A8E3-1666BD8C2BD9}" srcOrd="2" destOrd="0" parTransId="{07E592AB-D10B-4ACF-B0C0-C7726ACD1D69}" sibTransId="{0FF31017-3CFA-43EA-BA5B-74AE23C6A884}"/>
    <dgm:cxn modelId="{D73DC4D3-735C-499C-B508-05947F277874}" type="presOf" srcId="{8FBF6F46-C4A6-4AEC-8C36-A26FE80CE9C5}" destId="{18E79CBD-EA0D-45A3-BBCC-6A1E6F53EFEB}" srcOrd="0" destOrd="0" presId="urn:microsoft.com/office/officeart/2005/8/layout/radial1"/>
    <dgm:cxn modelId="{F914037A-F2A4-47A1-93E8-9BC1A3723B89}" type="presOf" srcId="{4172CA4E-4472-465C-858C-F609194CB701}" destId="{92990EC8-88B6-4C4A-B9BB-BA4CF8C522D4}" srcOrd="1" destOrd="0" presId="urn:microsoft.com/office/officeart/2005/8/layout/radial1"/>
    <dgm:cxn modelId="{8D69CC33-6B5D-4168-87CC-5897D36EF469}" type="presOf" srcId="{483DC246-CF7E-4D01-9D9C-2E00F38C34AF}" destId="{FD558829-F9E6-4687-8C2C-01736C3E093F}" srcOrd="0" destOrd="0" presId="urn:microsoft.com/office/officeart/2005/8/layout/radial1"/>
    <dgm:cxn modelId="{052E3A64-629D-4D2D-AEC4-132ED580E43F}" type="presOf" srcId="{5F044D59-8292-4223-8978-E54C0212E6BC}" destId="{AC2DC6F1-CC55-4EA1-8EBF-2D087EA3EB7C}" srcOrd="1" destOrd="0" presId="urn:microsoft.com/office/officeart/2005/8/layout/radial1"/>
    <dgm:cxn modelId="{70416DAA-D462-4FC9-9A15-791AAAC9E30F}" type="presOf" srcId="{85BA9710-7E41-4FB3-B42A-70DCC36021F2}" destId="{2E799C5F-6C99-4C80-B5AF-C174E14BD08A}" srcOrd="0" destOrd="0" presId="urn:microsoft.com/office/officeart/2005/8/layout/radial1"/>
    <dgm:cxn modelId="{8842AD76-53DF-4811-A332-4872F2BDAA55}" srcId="{4053EF80-0246-4C7A-965E-A411CD73E0D0}" destId="{68A81D01-6B88-4C25-947A-339F9E50531E}" srcOrd="4" destOrd="0" parTransId="{9CA5059A-62D7-4CA4-ADEC-66016577E107}" sibTransId="{52A24A13-1F71-4FB5-8168-9163393D3E44}"/>
    <dgm:cxn modelId="{5D33EFC9-9B50-4F3B-8C72-8665604BFE72}" type="presOf" srcId="{14814D09-2ADE-43DD-BA3A-45B58BDA2D93}" destId="{FB97B825-DEC8-4876-8248-ACFE5B456DC8}" srcOrd="0" destOrd="0" presId="urn:microsoft.com/office/officeart/2005/8/layout/radial1"/>
    <dgm:cxn modelId="{4AE4A2E3-8FDB-4D62-909B-8449BBD3D3A7}" type="presOf" srcId="{4172CA4E-4472-465C-858C-F609194CB701}" destId="{9EE115FF-1200-47A3-8364-12FB0CC8A396}" srcOrd="0" destOrd="0" presId="urn:microsoft.com/office/officeart/2005/8/layout/radial1"/>
    <dgm:cxn modelId="{CF6BC6D8-1EE6-4A53-A784-72C384A66CC6}" type="presOf" srcId="{ECE03922-2B7A-4E5A-A42C-8FBA3F53A2BA}" destId="{FC015CB3-AB19-462D-A806-E9A3535726E5}" srcOrd="0" destOrd="0" presId="urn:microsoft.com/office/officeart/2005/8/layout/radial1"/>
    <dgm:cxn modelId="{4A83C854-C45A-4B04-A8FB-B5CA8C616F11}" type="presOf" srcId="{90681A0E-8B77-47D2-8043-8F1782290225}" destId="{53110D16-69A8-4709-8269-938C96ACE384}" srcOrd="0" destOrd="0" presId="urn:microsoft.com/office/officeart/2005/8/layout/radial1"/>
    <dgm:cxn modelId="{947C5005-ED84-4211-8EEC-D1B9822FCA75}" srcId="{4053EF80-0246-4C7A-965E-A411CD73E0D0}" destId="{ECE03922-2B7A-4E5A-A42C-8FBA3F53A2BA}" srcOrd="0" destOrd="0" parTransId="{8FBF6F46-C4A6-4AEC-8C36-A26FE80CE9C5}" sibTransId="{FDC4C102-BDA3-4711-B795-307FC6049294}"/>
    <dgm:cxn modelId="{8FFF44C5-FF6C-491F-841E-78F7F8F0522D}" srcId="{14814D09-2ADE-43DD-BA3A-45B58BDA2D93}" destId="{4053EF80-0246-4C7A-965E-A411CD73E0D0}" srcOrd="0" destOrd="0" parTransId="{1BBBC995-EA5E-4B91-BECD-8D3B77F85955}" sibTransId="{B21776E8-DC6E-4030-9C4C-DEB1E5C3E380}"/>
    <dgm:cxn modelId="{7B5CB670-3687-43E1-8866-F4AD8563E719}" type="presOf" srcId="{07E592AB-D10B-4ACF-B0C0-C7726ACD1D69}" destId="{4C8D18DD-FF0C-42B8-9A5B-CAA60CDC7E02}" srcOrd="1" destOrd="0" presId="urn:microsoft.com/office/officeart/2005/8/layout/radial1"/>
    <dgm:cxn modelId="{82575408-BD81-4C3C-9463-72D009BF5658}" type="presOf" srcId="{9CA5059A-62D7-4CA4-ADEC-66016577E107}" destId="{3BAF6DE9-E34E-4FDA-ABEF-E851BC1D9A8C}" srcOrd="1" destOrd="0" presId="urn:microsoft.com/office/officeart/2005/8/layout/radial1"/>
    <dgm:cxn modelId="{36EC07B7-D877-46C5-AEA5-13638B16ECDB}" type="presOf" srcId="{68A81D01-6B88-4C25-947A-339F9E50531E}" destId="{6E8B243B-B53A-46A9-A183-7BE40FBD6C21}" srcOrd="0" destOrd="0" presId="urn:microsoft.com/office/officeart/2005/8/layout/radial1"/>
    <dgm:cxn modelId="{CC8ABD4B-B985-462E-ADFB-DB5D788DB441}" type="presOf" srcId="{140DA3F5-0F41-476A-85A1-87BC924B474D}" destId="{B2F41075-448B-45B1-A33A-43987FF0C1FA}" srcOrd="0" destOrd="0" presId="urn:microsoft.com/office/officeart/2005/8/layout/radial1"/>
    <dgm:cxn modelId="{9DE61E74-2438-4AA3-A18D-7DB013BCBB1E}" srcId="{4053EF80-0246-4C7A-965E-A411CD73E0D0}" destId="{5ACF2B90-C127-4C62-958F-4E75C4B41653}" srcOrd="5" destOrd="0" parTransId="{5F044D59-8292-4223-8978-E54C0212E6BC}" sibTransId="{095D5C33-D8BE-49E4-A0B1-AC66756FB061}"/>
    <dgm:cxn modelId="{0EBBBAF8-E23F-4F03-B054-EB595F606385}" type="presOf" srcId="{0486DB71-83C8-42B3-A8E3-1666BD8C2BD9}" destId="{75721E0D-0F2F-41E8-9302-C5E7C3BABE8C}" srcOrd="0" destOrd="0" presId="urn:microsoft.com/office/officeart/2005/8/layout/radial1"/>
    <dgm:cxn modelId="{F92A3CD6-06F0-437E-A34A-98B34D934CDC}" srcId="{4053EF80-0246-4C7A-965E-A411CD73E0D0}" destId="{483DC246-CF7E-4D01-9D9C-2E00F38C34AF}" srcOrd="6" destOrd="0" parTransId="{140DA3F5-0F41-476A-85A1-87BC924B474D}" sibTransId="{F70C4041-FB62-455D-82C8-CE83894F074F}"/>
    <dgm:cxn modelId="{85B33CF7-425B-473E-8302-1BDFEEAC4D62}" type="presOf" srcId="{4053EF80-0246-4C7A-965E-A411CD73E0D0}" destId="{F9B1E560-152A-4085-8CCF-C3D369A90C92}" srcOrd="0" destOrd="0" presId="urn:microsoft.com/office/officeart/2005/8/layout/radial1"/>
    <dgm:cxn modelId="{18E680BF-3580-4EB3-A2AE-2499CE07B9B3}" srcId="{4053EF80-0246-4C7A-965E-A411CD73E0D0}" destId="{85BA9710-7E41-4FB3-B42A-70DCC36021F2}" srcOrd="3" destOrd="0" parTransId="{4172CA4E-4472-465C-858C-F609194CB701}" sibTransId="{DF02AEEB-E6A5-4F91-9E71-B84D6B4E8E5E}"/>
    <dgm:cxn modelId="{11FEAA71-47A1-454E-B482-4C0246908A99}" type="presOf" srcId="{90681A0E-8B77-47D2-8043-8F1782290225}" destId="{EFD536DD-81D0-498E-B765-23C68161150E}" srcOrd="1" destOrd="0" presId="urn:microsoft.com/office/officeart/2005/8/layout/radial1"/>
    <dgm:cxn modelId="{32B2F8D7-7A9B-44AF-B818-33DAECF07A97}" type="presParOf" srcId="{FB97B825-DEC8-4876-8248-ACFE5B456DC8}" destId="{F9B1E560-152A-4085-8CCF-C3D369A90C92}" srcOrd="0" destOrd="0" presId="urn:microsoft.com/office/officeart/2005/8/layout/radial1"/>
    <dgm:cxn modelId="{010CD746-1386-4703-8B41-0F0CFD0EC4C4}" type="presParOf" srcId="{FB97B825-DEC8-4876-8248-ACFE5B456DC8}" destId="{18E79CBD-EA0D-45A3-BBCC-6A1E6F53EFEB}" srcOrd="1" destOrd="0" presId="urn:microsoft.com/office/officeart/2005/8/layout/radial1"/>
    <dgm:cxn modelId="{0A2D7EB5-2E33-4625-94CC-94B4C79449CF}" type="presParOf" srcId="{18E79CBD-EA0D-45A3-BBCC-6A1E6F53EFEB}" destId="{EC2B0171-17F6-4926-89E4-D16BA02E85FB}" srcOrd="0" destOrd="0" presId="urn:microsoft.com/office/officeart/2005/8/layout/radial1"/>
    <dgm:cxn modelId="{E3F7FD28-1A1A-468E-83E7-ABC6200E02B7}" type="presParOf" srcId="{FB97B825-DEC8-4876-8248-ACFE5B456DC8}" destId="{FC015CB3-AB19-462D-A806-E9A3535726E5}" srcOrd="2" destOrd="0" presId="urn:microsoft.com/office/officeart/2005/8/layout/radial1"/>
    <dgm:cxn modelId="{8099D590-FC28-4543-8322-A8A68BB34505}" type="presParOf" srcId="{FB97B825-DEC8-4876-8248-ACFE5B456DC8}" destId="{53110D16-69A8-4709-8269-938C96ACE384}" srcOrd="3" destOrd="0" presId="urn:microsoft.com/office/officeart/2005/8/layout/radial1"/>
    <dgm:cxn modelId="{6A794F23-40E6-4BC2-80F4-39D8280700B3}" type="presParOf" srcId="{53110D16-69A8-4709-8269-938C96ACE384}" destId="{EFD536DD-81D0-498E-B765-23C68161150E}" srcOrd="0" destOrd="0" presId="urn:microsoft.com/office/officeart/2005/8/layout/radial1"/>
    <dgm:cxn modelId="{2AB47B70-1067-4C52-BFD0-8D77462B7031}" type="presParOf" srcId="{FB97B825-DEC8-4876-8248-ACFE5B456DC8}" destId="{B7FD6D86-E41F-40A7-B7CB-F94639F1297E}" srcOrd="4" destOrd="0" presId="urn:microsoft.com/office/officeart/2005/8/layout/radial1"/>
    <dgm:cxn modelId="{A00CE32E-6DBE-42F6-A3C4-7B48623310BA}" type="presParOf" srcId="{FB97B825-DEC8-4876-8248-ACFE5B456DC8}" destId="{755875AE-3987-403E-A4DE-41A61B13AD5E}" srcOrd="5" destOrd="0" presId="urn:microsoft.com/office/officeart/2005/8/layout/radial1"/>
    <dgm:cxn modelId="{F98F7B3A-526C-42F1-8851-41317CC77C70}" type="presParOf" srcId="{755875AE-3987-403E-A4DE-41A61B13AD5E}" destId="{4C8D18DD-FF0C-42B8-9A5B-CAA60CDC7E02}" srcOrd="0" destOrd="0" presId="urn:microsoft.com/office/officeart/2005/8/layout/radial1"/>
    <dgm:cxn modelId="{2A3FE36E-2F16-4E9D-9BAF-4567B60DDF1A}" type="presParOf" srcId="{FB97B825-DEC8-4876-8248-ACFE5B456DC8}" destId="{75721E0D-0F2F-41E8-9302-C5E7C3BABE8C}" srcOrd="6" destOrd="0" presId="urn:microsoft.com/office/officeart/2005/8/layout/radial1"/>
    <dgm:cxn modelId="{77FE3334-1CF1-4E64-AEF8-FB03D1F54A47}" type="presParOf" srcId="{FB97B825-DEC8-4876-8248-ACFE5B456DC8}" destId="{9EE115FF-1200-47A3-8364-12FB0CC8A396}" srcOrd="7" destOrd="0" presId="urn:microsoft.com/office/officeart/2005/8/layout/radial1"/>
    <dgm:cxn modelId="{52123A79-2C1E-4E25-A51F-C49E520CAD51}" type="presParOf" srcId="{9EE115FF-1200-47A3-8364-12FB0CC8A396}" destId="{92990EC8-88B6-4C4A-B9BB-BA4CF8C522D4}" srcOrd="0" destOrd="0" presId="urn:microsoft.com/office/officeart/2005/8/layout/radial1"/>
    <dgm:cxn modelId="{30119E41-7E19-47A7-84D5-C36AAA722D6D}" type="presParOf" srcId="{FB97B825-DEC8-4876-8248-ACFE5B456DC8}" destId="{2E799C5F-6C99-4C80-B5AF-C174E14BD08A}" srcOrd="8" destOrd="0" presId="urn:microsoft.com/office/officeart/2005/8/layout/radial1"/>
    <dgm:cxn modelId="{99B49725-5345-42CB-B022-F98115242CCA}" type="presParOf" srcId="{FB97B825-DEC8-4876-8248-ACFE5B456DC8}" destId="{7CFC4E5F-8FDA-485A-A2D2-B7EAB520A442}" srcOrd="9" destOrd="0" presId="urn:microsoft.com/office/officeart/2005/8/layout/radial1"/>
    <dgm:cxn modelId="{4E595580-A684-4FF7-8B2C-566F6D29856B}" type="presParOf" srcId="{7CFC4E5F-8FDA-485A-A2D2-B7EAB520A442}" destId="{3BAF6DE9-E34E-4FDA-ABEF-E851BC1D9A8C}" srcOrd="0" destOrd="0" presId="urn:microsoft.com/office/officeart/2005/8/layout/radial1"/>
    <dgm:cxn modelId="{70C6A6D9-4C28-4D7E-962D-88FF0E06D6EB}" type="presParOf" srcId="{FB97B825-DEC8-4876-8248-ACFE5B456DC8}" destId="{6E8B243B-B53A-46A9-A183-7BE40FBD6C21}" srcOrd="10" destOrd="0" presId="urn:microsoft.com/office/officeart/2005/8/layout/radial1"/>
    <dgm:cxn modelId="{394C809F-D34C-4A1B-9F9B-406793F0B2BC}" type="presParOf" srcId="{FB97B825-DEC8-4876-8248-ACFE5B456DC8}" destId="{9B99F315-984C-4F1B-9BE8-19FD607ACD7B}" srcOrd="11" destOrd="0" presId="urn:microsoft.com/office/officeart/2005/8/layout/radial1"/>
    <dgm:cxn modelId="{718E5F58-3EF9-40A1-A7BD-E77A9DADA3FC}" type="presParOf" srcId="{9B99F315-984C-4F1B-9BE8-19FD607ACD7B}" destId="{AC2DC6F1-CC55-4EA1-8EBF-2D087EA3EB7C}" srcOrd="0" destOrd="0" presId="urn:microsoft.com/office/officeart/2005/8/layout/radial1"/>
    <dgm:cxn modelId="{0C42A988-0249-408A-865A-1C6A9D204273}" type="presParOf" srcId="{FB97B825-DEC8-4876-8248-ACFE5B456DC8}" destId="{FF33BCF0-F4F7-435C-AD51-4EB61AB67367}" srcOrd="12" destOrd="0" presId="urn:microsoft.com/office/officeart/2005/8/layout/radial1"/>
    <dgm:cxn modelId="{58DD8081-C4CA-4B78-82E5-66DD482F426E}" type="presParOf" srcId="{FB97B825-DEC8-4876-8248-ACFE5B456DC8}" destId="{B2F41075-448B-45B1-A33A-43987FF0C1FA}" srcOrd="13" destOrd="0" presId="urn:microsoft.com/office/officeart/2005/8/layout/radial1"/>
    <dgm:cxn modelId="{CA5F110F-79FD-4E14-9B26-860DEA5D8A74}" type="presParOf" srcId="{B2F41075-448B-45B1-A33A-43987FF0C1FA}" destId="{87C2D2A0-31E3-4BE1-98F9-144278922240}" srcOrd="0" destOrd="0" presId="urn:microsoft.com/office/officeart/2005/8/layout/radial1"/>
    <dgm:cxn modelId="{5D892A48-C61E-49EF-B3FD-258DE76EB245}" type="presParOf" srcId="{FB97B825-DEC8-4876-8248-ACFE5B456DC8}" destId="{FD558829-F9E6-4687-8C2C-01736C3E093F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B1E560-152A-4085-8CCF-C3D369A90C92}">
      <dsp:nvSpPr>
        <dsp:cNvPr id="0" name=""/>
        <dsp:cNvSpPr/>
      </dsp:nvSpPr>
      <dsp:spPr>
        <a:xfrm>
          <a:off x="1751455" y="2213011"/>
          <a:ext cx="2426618" cy="2337435"/>
        </a:xfrm>
        <a:prstGeom prst="sun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rgbClr val="002060"/>
          </a:solidFill>
          <a:prstDash val="solid"/>
        </a:ln>
        <a:effectLst>
          <a:glow rad="1028700">
            <a:schemeClr val="accent4">
              <a:satMod val="175000"/>
              <a:alpha val="40000"/>
            </a:schemeClr>
          </a:glow>
        </a:effectLst>
        <a:scene3d>
          <a:camera prst="orthographicFront"/>
          <a:lightRig rig="threePt" dir="t"/>
        </a:scene3d>
        <a:sp3d>
          <a:bevelT w="1905000" h="508000" prst="angl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baseline="0" smtClean="0">
              <a:solidFill>
                <a:srgbClr val="FFFF00"/>
              </a:solidFill>
              <a:latin typeface="GothicRus"/>
              <a:ea typeface="+mn-ea"/>
              <a:cs typeface="+mn-cs"/>
            </a:rPr>
            <a:t>Проект </a:t>
          </a:r>
          <a:endParaRPr lang="ru-RU" sz="1600" b="1" kern="1200" smtClean="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>
        <a:off x="2535803" y="2968533"/>
        <a:ext cx="857922" cy="826391"/>
      </dsp:txXfrm>
    </dsp:sp>
    <dsp:sp modelId="{18E79CBD-EA0D-45A3-BBCC-6A1E6F53EFEB}">
      <dsp:nvSpPr>
        <dsp:cNvPr id="0" name=""/>
        <dsp:cNvSpPr/>
      </dsp:nvSpPr>
      <dsp:spPr>
        <a:xfrm rot="16210475">
          <a:off x="2762166" y="1983467"/>
          <a:ext cx="413578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390450" y="27425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>
        <a:off x="2958616" y="1995888"/>
        <a:ext cx="20678" cy="20678"/>
      </dsp:txXfrm>
    </dsp:sp>
    <dsp:sp modelId="{FC015CB3-AB19-462D-A806-E9A3535726E5}">
      <dsp:nvSpPr>
        <dsp:cNvPr id="0" name=""/>
        <dsp:cNvSpPr/>
      </dsp:nvSpPr>
      <dsp:spPr>
        <a:xfrm>
          <a:off x="1820939" y="252996"/>
          <a:ext cx="2302006" cy="1546444"/>
        </a:xfrm>
        <a:prstGeom prst="ribbon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glow rad="228600">
            <a:schemeClr val="accent1">
              <a:satMod val="175000"/>
              <a:alpha val="40000"/>
            </a:schemeClr>
          </a:glow>
        </a:effectLst>
        <a:scene3d>
          <a:camera prst="obliqueTopRight"/>
          <a:lightRig rig="threePt" dir="t"/>
        </a:scene3d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История</a:t>
          </a:r>
        </a:p>
      </dsp:txBody>
      <dsp:txXfrm>
        <a:off x="2396441" y="510742"/>
        <a:ext cx="1151003" cy="1288698"/>
      </dsp:txXfrm>
    </dsp:sp>
    <dsp:sp modelId="{53110D16-69A8-4709-8269-938C96ACE384}">
      <dsp:nvSpPr>
        <dsp:cNvPr id="0" name=""/>
        <dsp:cNvSpPr/>
      </dsp:nvSpPr>
      <dsp:spPr>
        <a:xfrm rot="19285252">
          <a:off x="3858599" y="2497417"/>
          <a:ext cx="372436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387199" y="27425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>
        <a:off x="4035507" y="2510866"/>
        <a:ext cx="18621" cy="18621"/>
      </dsp:txXfrm>
    </dsp:sp>
    <dsp:sp modelId="{B7FD6D86-E41F-40A7-B7CB-F94639F1297E}">
      <dsp:nvSpPr>
        <dsp:cNvPr id="0" name=""/>
        <dsp:cNvSpPr/>
      </dsp:nvSpPr>
      <dsp:spPr>
        <a:xfrm>
          <a:off x="3761980" y="1034059"/>
          <a:ext cx="2353069" cy="1546444"/>
        </a:xfrm>
        <a:prstGeom prst="ellipseRibbon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glow rad="228600">
            <a:srgbClr val="67AD7D">
              <a:alpha val="40000"/>
            </a:srgbClr>
          </a:glow>
        </a:effectLst>
        <a:scene3d>
          <a:camera prst="perspectiveHeroicExtremeLeftFacing"/>
          <a:lightRig rig="threePt" dir="t"/>
        </a:scene3d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smtClean="0">
              <a:solidFill>
                <a:srgbClr val="FFFF00"/>
              </a:solidFill>
              <a:latin typeface="Calibri"/>
              <a:ea typeface="+mn-ea"/>
              <a:cs typeface="+mn-cs"/>
            </a:rPr>
            <a:t>Фольклор</a:t>
          </a:r>
        </a:p>
      </dsp:txBody>
      <dsp:txXfrm>
        <a:off x="4350247" y="1420670"/>
        <a:ext cx="1176535" cy="1111507"/>
      </dsp:txXfrm>
    </dsp:sp>
    <dsp:sp modelId="{755875AE-3987-403E-A4DE-41A61B13AD5E}">
      <dsp:nvSpPr>
        <dsp:cNvPr id="0" name=""/>
        <dsp:cNvSpPr/>
      </dsp:nvSpPr>
      <dsp:spPr>
        <a:xfrm rot="11336127">
          <a:off x="3819083" y="3520433"/>
          <a:ext cx="345238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387199" y="27425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 rot="10800000">
        <a:off x="3983071" y="3534563"/>
        <a:ext cx="17261" cy="17261"/>
      </dsp:txXfrm>
    </dsp:sp>
    <dsp:sp modelId="{75721E0D-0F2F-41E8-9302-C5E7C3BABE8C}">
      <dsp:nvSpPr>
        <dsp:cNvPr id="0" name=""/>
        <dsp:cNvSpPr/>
      </dsp:nvSpPr>
      <dsp:spPr>
        <a:xfrm>
          <a:off x="3782890" y="2933265"/>
          <a:ext cx="2494755" cy="1546444"/>
        </a:xfrm>
        <a:prstGeom prst="ribbon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glow rad="228600">
            <a:schemeClr val="accent3">
              <a:satMod val="175000"/>
              <a:alpha val="40000"/>
            </a:schemeClr>
          </a:glow>
        </a:effectLst>
        <a:scene3d>
          <a:camera prst="perspectiveHeroicExtremeLeftFacing"/>
          <a:lightRig rig="threePt" dir="t"/>
        </a:scene3d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Краеведение</a:t>
          </a:r>
        </a:p>
      </dsp:txBody>
      <dsp:txXfrm>
        <a:off x="4406579" y="3191011"/>
        <a:ext cx="1247377" cy="1288698"/>
      </dsp:txXfrm>
    </dsp:sp>
    <dsp:sp modelId="{9EE115FF-1200-47A3-8364-12FB0CC8A396}">
      <dsp:nvSpPr>
        <dsp:cNvPr id="0" name=""/>
        <dsp:cNvSpPr/>
      </dsp:nvSpPr>
      <dsp:spPr>
        <a:xfrm rot="3737639">
          <a:off x="3412465" y="4567258"/>
          <a:ext cx="373656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387199" y="27425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>
        <a:off x="3589951" y="4580677"/>
        <a:ext cx="18682" cy="18682"/>
      </dsp:txXfrm>
    </dsp:sp>
    <dsp:sp modelId="{2E799C5F-6C99-4C80-B5AF-C174E14BD08A}">
      <dsp:nvSpPr>
        <dsp:cNvPr id="0" name=""/>
        <dsp:cNvSpPr/>
      </dsp:nvSpPr>
      <dsp:spPr>
        <a:xfrm>
          <a:off x="2916766" y="4711476"/>
          <a:ext cx="2304727" cy="1546444"/>
        </a:xfrm>
        <a:prstGeom prst="ribbon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glow rad="101600">
            <a:srgbClr val="66FF33">
              <a:alpha val="60000"/>
            </a:srgbClr>
          </a:glow>
        </a:effectLst>
        <a:scene3d>
          <a:camera prst="perspectiveHeroicExtremeLeftFacing"/>
          <a:lightRig rig="threePt" dir="t"/>
        </a:scene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Компью</a:t>
          </a:r>
          <a:endParaRPr lang="ru-RU" sz="1600" b="1" kern="1200" baseline="0" smtClean="0">
            <a:solidFill>
              <a:srgbClr val="FFFF00"/>
            </a:solidFill>
            <a:latin typeface="Times New Roman"/>
            <a:ea typeface="+mn-ea"/>
            <a:cs typeface="+mn-cs"/>
          </a:endParaRP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терные технологии</a:t>
          </a:r>
          <a:endParaRPr lang="ru-RU" sz="1600" b="1" kern="1200" smtClean="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>
        <a:off x="3492948" y="4969222"/>
        <a:ext cx="1152363" cy="1288698"/>
      </dsp:txXfrm>
    </dsp:sp>
    <dsp:sp modelId="{7CFC4E5F-8FDA-485A-A2D2-B7EAB520A442}">
      <dsp:nvSpPr>
        <dsp:cNvPr id="0" name=""/>
        <dsp:cNvSpPr/>
      </dsp:nvSpPr>
      <dsp:spPr>
        <a:xfrm rot="7070133">
          <a:off x="2059434" y="4614844"/>
          <a:ext cx="484371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387199" y="27425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 rot="10800000">
        <a:off x="2289511" y="4625495"/>
        <a:ext cx="24218" cy="24218"/>
      </dsp:txXfrm>
    </dsp:sp>
    <dsp:sp modelId="{6E8B243B-B53A-46A9-A183-7BE40FBD6C21}">
      <dsp:nvSpPr>
        <dsp:cNvPr id="0" name=""/>
        <dsp:cNvSpPr/>
      </dsp:nvSpPr>
      <dsp:spPr>
        <a:xfrm>
          <a:off x="660696" y="4806730"/>
          <a:ext cx="2286665" cy="1546444"/>
        </a:xfrm>
        <a:prstGeom prst="ribbon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glow rad="101600">
            <a:srgbClr val="FFFF00">
              <a:alpha val="60000"/>
            </a:srgbClr>
          </a:glow>
        </a:effectLst>
        <a:scene3d>
          <a:camera prst="perspectiveContrastingRightFacing"/>
          <a:lightRig rig="threePt" dir="t"/>
        </a:scene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 smtClean="0">
              <a:solidFill>
                <a:srgbClr val="FFFF00"/>
              </a:solidFill>
              <a:latin typeface="Times New Roman"/>
              <a:ea typeface="+mn-ea"/>
              <a:cs typeface="+mn-cs"/>
            </a:rPr>
            <a:t>ИЗО</a:t>
          </a:r>
          <a:endParaRPr lang="ru-RU" sz="1400" b="1" kern="1200" baseline="0" smtClean="0">
            <a:solidFill>
              <a:srgbClr val="FFFF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232362" y="5064476"/>
        <a:ext cx="1143333" cy="1288698"/>
      </dsp:txXfrm>
    </dsp:sp>
    <dsp:sp modelId="{9B99F315-984C-4F1B-9BE8-19FD607ACD7B}">
      <dsp:nvSpPr>
        <dsp:cNvPr id="0" name=""/>
        <dsp:cNvSpPr/>
      </dsp:nvSpPr>
      <dsp:spPr>
        <a:xfrm rot="10367981">
          <a:off x="1714844" y="3513902"/>
          <a:ext cx="47100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387199" y="27425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 rot="10800000">
        <a:off x="1737216" y="3535484"/>
        <a:ext cx="2355" cy="2355"/>
      </dsp:txXfrm>
    </dsp:sp>
    <dsp:sp modelId="{FF33BCF0-F4F7-435C-AD51-4EB61AB67367}">
      <dsp:nvSpPr>
        <dsp:cNvPr id="0" name=""/>
        <dsp:cNvSpPr/>
      </dsp:nvSpPr>
      <dsp:spPr>
        <a:xfrm>
          <a:off x="-334041" y="2838447"/>
          <a:ext cx="2061534" cy="1659628"/>
        </a:xfrm>
        <a:prstGeom prst="ribbon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glow rad="228600">
            <a:schemeClr val="accent6">
              <a:satMod val="175000"/>
              <a:alpha val="40000"/>
            </a:schemeClr>
          </a:glow>
        </a:effectLst>
        <a:scene3d>
          <a:camera prst="perspectiveContrastingRightFacing"/>
          <a:lightRig rig="threePt" dir="t"/>
        </a:scene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 smtClean="0">
              <a:solidFill>
                <a:srgbClr val="FFFF00"/>
              </a:solidFill>
              <a:latin typeface="Times New Roman" pitchFamily="18" charset="0"/>
              <a:ea typeface="+mn-ea"/>
              <a:cs typeface="Times New Roman" pitchFamily="18" charset="0"/>
            </a:rPr>
            <a:t>Литература</a:t>
          </a:r>
        </a:p>
      </dsp:txBody>
      <dsp:txXfrm>
        <a:off x="181343" y="3115057"/>
        <a:ext cx="1030767" cy="1383018"/>
      </dsp:txXfrm>
    </dsp:sp>
    <dsp:sp modelId="{B2F41075-448B-45B1-A33A-43987FF0C1FA}">
      <dsp:nvSpPr>
        <dsp:cNvPr id="0" name=""/>
        <dsp:cNvSpPr/>
      </dsp:nvSpPr>
      <dsp:spPr>
        <a:xfrm rot="13178714">
          <a:off x="1760154" y="2494148"/>
          <a:ext cx="321801" cy="45520"/>
        </a:xfrm>
        <a:custGeom>
          <a:avLst/>
          <a:gdLst/>
          <a:ahLst/>
          <a:cxnLst/>
          <a:rect l="0" t="0" r="0" b="0"/>
          <a:pathLst>
            <a:path>
              <a:moveTo>
                <a:pt x="0" y="22760"/>
              </a:moveTo>
              <a:lnTo>
                <a:pt x="321801" y="2276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rgbClr val="FFFF00"/>
            </a:solidFill>
          </a:endParaRPr>
        </a:p>
      </dsp:txBody>
      <dsp:txXfrm rot="10800000">
        <a:off x="1913010" y="2508863"/>
        <a:ext cx="16090" cy="16090"/>
      </dsp:txXfrm>
    </dsp:sp>
    <dsp:sp modelId="{FD558829-F9E6-4687-8C2C-01736C3E093F}">
      <dsp:nvSpPr>
        <dsp:cNvPr id="0" name=""/>
        <dsp:cNvSpPr/>
      </dsp:nvSpPr>
      <dsp:spPr>
        <a:xfrm>
          <a:off x="0" y="1053959"/>
          <a:ext cx="2177316" cy="1546444"/>
        </a:xfrm>
        <a:prstGeom prst="ribbon">
          <a:avLst/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 w="25400" cap="flat" cmpd="sng" algn="ctr">
          <a:solidFill>
            <a:schemeClr val="tx1"/>
          </a:solidFill>
          <a:prstDash val="solid"/>
        </a:ln>
        <a:effectLst>
          <a:glow rad="101600">
            <a:srgbClr val="FF0000">
              <a:alpha val="60000"/>
            </a:srgbClr>
          </a:glow>
        </a:effectLst>
        <a:scene3d>
          <a:camera prst="perspectiveContrastingRightFacing"/>
          <a:lightRig rig="threePt" dir="t"/>
        </a:scene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 smtClean="0">
              <a:solidFill>
                <a:srgbClr val="FFFF00"/>
              </a:solidFill>
              <a:latin typeface="Times New Roman" pitchFamily="18" charset="0"/>
              <a:ea typeface="+mn-ea"/>
              <a:cs typeface="Times New Roman" pitchFamily="18" charset="0"/>
            </a:rPr>
            <a:t>Технология</a:t>
          </a:r>
        </a:p>
      </dsp:txBody>
      <dsp:txXfrm>
        <a:off x="544329" y="1311705"/>
        <a:ext cx="1088658" cy="12886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96267-E83A-4D4A-814C-1A92084FF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26</Pages>
  <Words>4110</Words>
  <Characters>23429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Админ</cp:lastModifiedBy>
  <cp:revision>21</cp:revision>
  <dcterms:created xsi:type="dcterms:W3CDTF">2014-02-02T13:13:00Z</dcterms:created>
  <dcterms:modified xsi:type="dcterms:W3CDTF">2014-03-08T13:46:00Z</dcterms:modified>
</cp:coreProperties>
</file>